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 w:ascii="Times New Roman" w:hAnsi="Times New Roman" w:cs="Times New Roman"/>
          <w:b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/>
          <w:sz w:val="24"/>
          <w:szCs w:val="24"/>
          <w:lang w:val="ru-RU"/>
        </w:rPr>
        <w:t>ПРОЕКТ: «СКАЗКИ ДЕДУШКИ КОРНЕЯ»</w:t>
      </w:r>
    </w:p>
    <w:p>
      <w:pPr>
        <w:jc w:val="center"/>
        <w:rPr>
          <w:rFonts w:hint="default" w:ascii="Times New Roman" w:hAnsi="Times New Roman" w:cs="Times New Roman"/>
          <w:b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/>
          <w:sz w:val="24"/>
          <w:szCs w:val="24"/>
          <w:lang w:val="ru-RU"/>
        </w:rPr>
        <w:t>Проект для детей старшего дошкольного возраста</w:t>
      </w:r>
    </w:p>
    <w:p>
      <w:pPr>
        <w:jc w:val="center"/>
        <w:rPr>
          <w:rFonts w:hint="default" w:ascii="Times New Roman" w:hAnsi="Times New Roman" w:cs="Times New Roman"/>
          <w:b/>
          <w:sz w:val="24"/>
          <w:szCs w:val="24"/>
          <w:lang w:val="ru-RU"/>
        </w:rPr>
      </w:pPr>
    </w:p>
    <w:p>
      <w:pPr>
        <w:jc w:val="center"/>
        <w:rPr>
          <w:rFonts w:hint="default" w:ascii="Times New Roman" w:hAnsi="Times New Roman" w:cs="Times New Roman"/>
          <w:b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/>
          <w:sz w:val="24"/>
          <w:szCs w:val="24"/>
          <w:lang w:val="ru-RU"/>
        </w:rPr>
        <w:t xml:space="preserve">Подготовил : воспитатель </w:t>
      </w:r>
      <w:r>
        <w:rPr>
          <w:rFonts w:hint="default" w:ascii="Times New Roman" w:hAnsi="Times New Roman" w:cs="Times New Roman"/>
          <w:b/>
          <w:sz w:val="24"/>
          <w:szCs w:val="24"/>
          <w:lang w:val="en-US"/>
        </w:rPr>
        <w:t xml:space="preserve">I </w:t>
      </w:r>
      <w:r>
        <w:rPr>
          <w:rFonts w:hint="default" w:ascii="Times New Roman" w:hAnsi="Times New Roman" w:cs="Times New Roman"/>
          <w:b/>
          <w:sz w:val="24"/>
          <w:szCs w:val="24"/>
          <w:lang w:val="ru-RU"/>
        </w:rPr>
        <w:t>категории - Махортова Татьяна Владимировна</w:t>
      </w:r>
    </w:p>
    <w:p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Актуальность проекта:</w:t>
      </w:r>
    </w:p>
    <w:p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Чтение развивает художественно-речевые навыки, формирует нравственную и культурную сторону ребенка, передает представления о жизни, труде, об отношении к природе, развивая, тем самым, социальный опыт и трудовую деятельность дошкольника.</w:t>
      </w:r>
      <w:r>
        <w:rPr>
          <w:rFonts w:ascii="Times New Roman" w:hAnsi="Times New Roman" w:cs="Times New Roman"/>
          <w:sz w:val="28"/>
          <w:szCs w:val="28"/>
        </w:rPr>
        <w:br w:type="textWrapping"/>
      </w:r>
      <w:r>
        <w:rPr>
          <w:rFonts w:ascii="Times New Roman" w:hAnsi="Times New Roman" w:cs="Times New Roman"/>
          <w:sz w:val="28"/>
          <w:szCs w:val="28"/>
        </w:rPr>
        <w:t>Все эти приоритеты, заложенные в дошкольном возрасте, гармонично развивают ребенка как полноценную личность.</w:t>
      </w:r>
    </w:p>
    <w:p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Данная проблема актуальна, ведь настоящая литература помогает жить полнее и осознаннее: заметить в жизни что-то новое, увидеть в событиях более глубокий смысл. Люди ищут в книгах то, чего не хватает в жизни. Мы смотрим в книгу, как в зеркало, и находим в ней отражение того, что происходит в нашей душе. Необходимо помочь детям «открывать» для себя писателей, поэтов, находить и проходить свой путь навстречу тексту, научиться понимать и чувствовать слово и развивать свой вкус.</w:t>
      </w:r>
    </w:p>
    <w:p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Цель: 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Познакомить детей с жизнью и творчеством К.И. Чуковского.</w:t>
      </w:r>
    </w:p>
    <w:p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Задачи:</w:t>
      </w:r>
    </w:p>
    <w:p>
      <w:pPr>
        <w:pStyle w:val="9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Познакомить детей с жизнью и творчеством К.И. Чуковского.</w:t>
      </w:r>
    </w:p>
    <w:p>
      <w:pPr>
        <w:pStyle w:val="9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Прививать любовь к его творчеству.</w:t>
      </w:r>
    </w:p>
    <w:p>
      <w:pPr>
        <w:pStyle w:val="9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Формировать у детей устойчивый интерес к чтению.</w:t>
      </w:r>
    </w:p>
    <w:p>
      <w:pPr>
        <w:pStyle w:val="9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Воспитывать у детей способности сопереживать, сострадать, радоваться за героев.</w:t>
      </w:r>
    </w:p>
    <w:p>
      <w:pPr>
        <w:pStyle w:val="9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Вызывать у детей желание самостоятельно обращаться к книге, как источник</w:t>
      </w:r>
    </w:p>
    <w:p>
      <w:pPr>
        <w:pStyle w:val="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содержательного и занимательного проведения досуга.</w:t>
      </w:r>
    </w:p>
    <w:p>
      <w:pPr>
        <w:pStyle w:val="9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память, внимание, умение выразительно, эмоционально читать стихи.</w:t>
      </w:r>
    </w:p>
    <w:p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 поставленных задач:</w:t>
      </w:r>
    </w:p>
    <w:p>
      <w:pPr>
        <w:pStyle w:val="9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Постановка проблемного вопроса: «Хорошо ли мы знаем творчество                               К.И. Чуковского?»</w:t>
      </w:r>
    </w:p>
    <w:p>
      <w:pPr>
        <w:pStyle w:val="9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Рассматривание книг, иллюстраций по произведениям               </w:t>
      </w:r>
      <w:r>
        <w:rPr>
          <w:rFonts w:ascii="Times New Roman" w:hAnsi="Times New Roman" w:cs="Times New Roman"/>
          <w:sz w:val="28"/>
          <w:szCs w:val="28"/>
        </w:rPr>
        <w:br w:type="textWrapping"/>
      </w:r>
      <w:r>
        <w:rPr>
          <w:rFonts w:ascii="Times New Roman" w:hAnsi="Times New Roman" w:cs="Times New Roman"/>
          <w:sz w:val="28"/>
          <w:szCs w:val="28"/>
        </w:rPr>
        <w:t>К.И. Чуковского </w:t>
      </w:r>
    </w:p>
    <w:p>
      <w:pPr>
        <w:pStyle w:val="9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Оформить в книжном уголке выставку произведений К.И. Чуковского.</w:t>
      </w:r>
    </w:p>
    <w:p>
      <w:pPr>
        <w:pStyle w:val="9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Постановка проблемного вопроса: «Хорошо ли мы знаем творчество                                   К.И. Чуковского?»</w:t>
      </w:r>
    </w:p>
    <w:p>
      <w:pPr>
        <w:pStyle w:val="9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Загадывание загадок « Угадай, что это?»</w:t>
      </w:r>
    </w:p>
    <w:p>
      <w:pPr>
        <w:pStyle w:val="9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Творческое сочинительство «Невероятные приключения знакомых героев»</w:t>
      </w:r>
    </w:p>
    <w:p>
      <w:pPr>
        <w:pStyle w:val="9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Чтение детской художественной литературы «Муха-Цокотуха», «Тараканище», «Телефон», «Айболит», «Путаница», «Мойдодыр», «Чудо -дерево», «Крокодил», «Краденое солнце» и др. </w:t>
      </w:r>
    </w:p>
    <w:p>
      <w:pPr>
        <w:pStyle w:val="9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Комплексное занятие по творчеству К.И. Чуковского</w:t>
      </w:r>
    </w:p>
    <w:p>
      <w:pPr>
        <w:pStyle w:val="9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Викторина «Сказки дедушки Корнея»</w:t>
      </w:r>
    </w:p>
    <w:p>
      <w:pPr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textWrapping"/>
      </w:r>
      <w:r>
        <w:rPr>
          <w:rFonts w:ascii="Times New Roman" w:hAnsi="Times New Roman" w:cs="Times New Roman"/>
          <w:b/>
          <w:sz w:val="28"/>
          <w:szCs w:val="28"/>
        </w:rPr>
        <w:t>Задачи решаемые в результате непосредственно- образовательной деятельности</w:t>
      </w:r>
    </w:p>
    <w:p>
      <w:pPr>
        <w:pStyle w:val="9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Формировать умение понимать главную идею произведения, правильно оценивать поступки героев.</w:t>
      </w:r>
    </w:p>
    <w:p>
      <w:pPr>
        <w:pStyle w:val="9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Обогащать и активизировать словарный запас. </w:t>
      </w:r>
    </w:p>
    <w:p>
      <w:pPr>
        <w:pStyle w:val="9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связную речь.</w:t>
      </w:r>
    </w:p>
    <w:p>
      <w:pPr>
        <w:pStyle w:val="9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творческие способности детей.</w:t>
      </w:r>
    </w:p>
    <w:p>
      <w:pPr>
        <w:pStyle w:val="9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психические процессы (внимание, память, мышление, воображение).</w:t>
      </w:r>
    </w:p>
    <w:p>
      <w:pPr>
        <w:pStyle w:val="9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координацию речи с движением, артикуляционную, тонкую и общую моторику.</w:t>
      </w:r>
    </w:p>
    <w:p>
      <w:pPr>
        <w:pStyle w:val="9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Прививать художественный вкус.</w:t>
      </w:r>
    </w:p>
    <w:p>
      <w:pPr>
        <w:pStyle w:val="9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Воспитывать навыки взаимодействия и сотрудничества.</w:t>
      </w:r>
    </w:p>
    <w:p>
      <w:pPr>
        <w:pStyle w:val="9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Воспитывать активность и самостоятельность.</w:t>
      </w:r>
    </w:p>
    <w:p>
      <w:pPr>
        <w:pStyle w:val="9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Воспитывать интерес и любовь к художественной литературе.</w:t>
      </w:r>
    </w:p>
    <w:p>
      <w:pPr>
        <w:pStyle w:val="9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Организовать взаимодействие участников проекта: детей, воспитателя группы с родителями.</w:t>
      </w:r>
    </w:p>
    <w:p>
      <w:pPr>
        <w:pStyle w:val="9"/>
        <w:ind w:left="0"/>
        <w:rPr>
          <w:rFonts w:ascii="Times New Roman" w:hAnsi="Times New Roman" w:cs="Times New Roman"/>
          <w:sz w:val="28"/>
          <w:szCs w:val="28"/>
        </w:rPr>
      </w:pPr>
    </w:p>
    <w:p>
      <w:pPr>
        <w:pStyle w:val="9"/>
        <w:ind w:left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Выполнение проекта:</w:t>
      </w:r>
    </w:p>
    <w:p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Социально-коммуникативное развитие:</w:t>
      </w:r>
    </w:p>
    <w:p>
      <w:pPr>
        <w:pStyle w:val="9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Театрализованные игры по произведениям К.И. Чуковского. </w:t>
      </w:r>
    </w:p>
    <w:p>
      <w:pPr>
        <w:pStyle w:val="9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Сюжетно-ролевая игра «Библиотека»</w:t>
      </w:r>
    </w:p>
    <w:p>
      <w:pPr>
        <w:pStyle w:val="9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Беседа «Не ходите, дети, в Африку гулять!», «Витамины укрепляют организм».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Познавательное развитие: </w:t>
      </w:r>
    </w:p>
    <w:p>
      <w:pPr>
        <w:pStyle w:val="9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Дидактическая игра: «Собери картинку»</w:t>
      </w:r>
    </w:p>
    <w:p>
      <w:pPr>
        <w:pStyle w:val="9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Реализация проекта «Познакомимся поближе: К.И. Чуковский»</w:t>
      </w:r>
    </w:p>
    <w:p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Речевое развитие:</w:t>
      </w:r>
    </w:p>
    <w:p>
      <w:pPr>
        <w:pStyle w:val="9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Дидактическая игра: «Составь загадку», «Отгадай по описанию», «Чего не хватает?», «Вспомни сказку», «Собери картинку».  </w:t>
      </w:r>
    </w:p>
    <w:p>
      <w:pPr>
        <w:pStyle w:val="9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Творческое сочинительство: «Невероятные приключения знакомых героев». Рассматривание иллюстраций к художественным произведениям.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Знакомство с художниками – иллюстраторами, беседы по прочитанным произведениям.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Загадывание загадок</w:t>
      </w:r>
      <w:r>
        <w:rPr>
          <w:rFonts w:ascii="Times New Roman" w:hAnsi="Times New Roman" w:eastAsia="Times New Roman" w:cs="Times New Roman"/>
          <w:color w:val="666666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«Угадай и ответь».    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Литературная викторина по произведениям  К.И. Чуковского.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Заучивание стихов, загадок.</w:t>
      </w:r>
    </w:p>
    <w:p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Художественно-эстетическое развитие: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Ручной труд «Изготовление книжек – малышек»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Выставка детских работ. 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Слушание произведений в исполнении воспитателя.                                   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Конкурс рисунков по произведениям К.И Чуковского  «Моя любимая сказка. 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Выставка «Мой любимый персонаж» (совместное творчество с родителями)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Просмотр диафильмов по произведениям К.И. Чуковского «Доктор Айболит» и «Мойдодыр»</w:t>
      </w:r>
    </w:p>
    <w:p>
      <w:pPr>
        <w:rPr>
          <w:rFonts w:ascii="Times New Roman" w:hAnsi="Times New Roman" w:cs="Times New Roman"/>
          <w:b/>
          <w:sz w:val="28"/>
          <w:szCs w:val="28"/>
        </w:rPr>
      </w:pPr>
    </w:p>
    <w:p>
      <w:pPr>
        <w:rPr>
          <w:rFonts w:ascii="Times New Roman" w:hAnsi="Times New Roman" w:cs="Times New Roman"/>
          <w:b/>
          <w:sz w:val="28"/>
          <w:szCs w:val="28"/>
        </w:rPr>
      </w:pPr>
    </w:p>
    <w:p>
      <w:pPr>
        <w:rPr>
          <w:rFonts w:ascii="Times New Roman" w:hAnsi="Times New Roman" w:cs="Times New Roman"/>
          <w:b/>
          <w:sz w:val="28"/>
          <w:szCs w:val="28"/>
        </w:rPr>
      </w:pPr>
    </w:p>
    <w:p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Физическое развитие: </w:t>
      </w:r>
    </w:p>
    <w:p>
      <w:p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Подвижные игры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«Воробей и звери» («Тараканище»), «Каравай» («Муха-цокотуха»), «По ровненькой дорожке» («Федорино горе»)    </w:t>
      </w:r>
    </w:p>
    <w:p>
      <w:pPr>
        <w:pStyle w:val="9"/>
        <w:numPr>
          <w:ilvl w:val="0"/>
          <w:numId w:val="7"/>
        </w:numPr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Цель: Способствовать реализации потребности детей в двигательной активности, развитию физических качеств, творчества в изображении героев сказок. </w:t>
      </w:r>
    </w:p>
    <w:p>
      <w:pPr>
        <w:pStyle w:val="9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ФИЗКУЛЬТМИНУТКА</w:t>
      </w:r>
    </w:p>
    <w:p>
      <w:pPr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 с  элементами психогимнастики</w:t>
      </w:r>
    </w:p>
    <w:p>
      <w:pPr>
        <w:ind w:left="72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Вдруг какой-то старичок-Паучок</w:t>
      </w:r>
      <w:r>
        <w:rPr>
          <w:rFonts w:ascii="Times New Roman" w:hAnsi="Times New Roman" w:cs="Times New Roman"/>
          <w:sz w:val="28"/>
          <w:szCs w:val="28"/>
        </w:rPr>
        <w:br w:type="textWrapping"/>
      </w:r>
      <w:r>
        <w:rPr>
          <w:rFonts w:ascii="Times New Roman" w:hAnsi="Times New Roman" w:cs="Times New Roman"/>
          <w:sz w:val="28"/>
          <w:szCs w:val="28"/>
        </w:rPr>
        <w:t>Нашу Муху в уголок поволок</w:t>
      </w:r>
      <w:r>
        <w:rPr>
          <w:rFonts w:ascii="Times New Roman" w:hAnsi="Times New Roman" w:cs="Times New Roman"/>
          <w:sz w:val="28"/>
          <w:szCs w:val="28"/>
        </w:rPr>
        <w:br w:type="textWrapping"/>
      </w:r>
      <w:r>
        <w:rPr>
          <w:rFonts w:ascii="Times New Roman" w:hAnsi="Times New Roman" w:cs="Times New Roman"/>
          <w:sz w:val="28"/>
          <w:szCs w:val="28"/>
        </w:rPr>
        <w:t>Хочет бедную убить,</w:t>
      </w:r>
      <w:r>
        <w:rPr>
          <w:rFonts w:ascii="Times New Roman" w:hAnsi="Times New Roman" w:cs="Times New Roman"/>
          <w:sz w:val="28"/>
          <w:szCs w:val="28"/>
        </w:rPr>
        <w:br w:type="textWrapping"/>
      </w:r>
      <w:r>
        <w:rPr>
          <w:rFonts w:ascii="Times New Roman" w:hAnsi="Times New Roman" w:cs="Times New Roman"/>
          <w:sz w:val="28"/>
          <w:szCs w:val="28"/>
        </w:rPr>
        <w:t>Цокотуху погубить.</w:t>
      </w:r>
      <w:r>
        <w:rPr>
          <w:rFonts w:ascii="Times New Roman" w:hAnsi="Times New Roman" w:cs="Times New Roman"/>
          <w:sz w:val="28"/>
          <w:szCs w:val="28"/>
        </w:rPr>
        <w:br w:type="textWrapping"/>
      </w:r>
      <w:r>
        <w:rPr>
          <w:rFonts w:ascii="Times New Roman" w:hAnsi="Times New Roman" w:cs="Times New Roman"/>
          <w:sz w:val="28"/>
          <w:szCs w:val="28"/>
        </w:rPr>
        <w:t>«Дорогие гости, помогите!</w:t>
      </w:r>
      <w:r>
        <w:rPr>
          <w:rFonts w:ascii="Times New Roman" w:hAnsi="Times New Roman" w:cs="Times New Roman"/>
          <w:sz w:val="28"/>
          <w:szCs w:val="28"/>
        </w:rPr>
        <w:br w:type="textWrapping"/>
      </w:r>
      <w:r>
        <w:rPr>
          <w:rFonts w:ascii="Times New Roman" w:hAnsi="Times New Roman" w:cs="Times New Roman"/>
          <w:sz w:val="28"/>
          <w:szCs w:val="28"/>
        </w:rPr>
        <w:t>Паука-злодея зарубите!</w:t>
      </w:r>
      <w:r>
        <w:rPr>
          <w:rFonts w:ascii="Times New Roman" w:hAnsi="Times New Roman" w:cs="Times New Roman"/>
          <w:sz w:val="28"/>
          <w:szCs w:val="28"/>
        </w:rPr>
        <w:br w:type="textWrapping"/>
      </w:r>
      <w:r>
        <w:rPr>
          <w:rFonts w:ascii="Times New Roman" w:hAnsi="Times New Roman" w:cs="Times New Roman"/>
          <w:sz w:val="28"/>
          <w:szCs w:val="28"/>
        </w:rPr>
        <w:t>И кормила я вас, и поила я вас,</w:t>
      </w:r>
      <w:r>
        <w:rPr>
          <w:rFonts w:ascii="Times New Roman" w:hAnsi="Times New Roman" w:cs="Times New Roman"/>
          <w:sz w:val="28"/>
          <w:szCs w:val="28"/>
        </w:rPr>
        <w:br w:type="textWrapping"/>
      </w:r>
      <w:r>
        <w:rPr>
          <w:rFonts w:ascii="Times New Roman" w:hAnsi="Times New Roman" w:cs="Times New Roman"/>
          <w:sz w:val="28"/>
          <w:szCs w:val="28"/>
        </w:rPr>
        <w:t>Не покиньте меня в мой последний час!»</w:t>
      </w:r>
      <w:r>
        <w:rPr>
          <w:rFonts w:ascii="Times New Roman" w:hAnsi="Times New Roman" w:cs="Times New Roman"/>
          <w:sz w:val="28"/>
          <w:szCs w:val="28"/>
        </w:rPr>
        <w:br w:type="textWrapping"/>
      </w:r>
      <w:r>
        <w:rPr>
          <w:rFonts w:ascii="Times New Roman" w:hAnsi="Times New Roman" w:cs="Times New Roman"/>
          <w:sz w:val="28"/>
          <w:szCs w:val="28"/>
        </w:rPr>
        <w:t>Но жуки-червяки испугался, (Дети изображают испуг.)</w:t>
      </w:r>
      <w:r>
        <w:rPr>
          <w:rFonts w:ascii="Times New Roman" w:hAnsi="Times New Roman" w:cs="Times New Roman"/>
          <w:sz w:val="28"/>
          <w:szCs w:val="28"/>
        </w:rPr>
        <w:br w:type="textWrapping"/>
      </w:r>
      <w:r>
        <w:rPr>
          <w:rFonts w:ascii="Times New Roman" w:hAnsi="Times New Roman" w:cs="Times New Roman"/>
          <w:sz w:val="28"/>
          <w:szCs w:val="28"/>
        </w:rPr>
        <w:t>По углам, по щелям разбежалися (Разбежались по группе)</w:t>
      </w:r>
      <w:r>
        <w:rPr>
          <w:rFonts w:ascii="Times New Roman" w:hAnsi="Times New Roman" w:cs="Times New Roman"/>
          <w:sz w:val="28"/>
          <w:szCs w:val="28"/>
        </w:rPr>
        <w:br w:type="textWrapping"/>
      </w:r>
      <w:r>
        <w:rPr>
          <w:rFonts w:ascii="Times New Roman" w:hAnsi="Times New Roman" w:cs="Times New Roman"/>
          <w:sz w:val="28"/>
          <w:szCs w:val="28"/>
        </w:rPr>
        <w:t>Тараканы под диваны, а козявочки – под лавочки (Присели)</w:t>
      </w:r>
      <w:r>
        <w:rPr>
          <w:rFonts w:ascii="Times New Roman" w:hAnsi="Times New Roman" w:cs="Times New Roman"/>
          <w:sz w:val="28"/>
          <w:szCs w:val="28"/>
        </w:rPr>
        <w:br w:type="textWrapping"/>
      </w:r>
      <w:r>
        <w:rPr>
          <w:rFonts w:ascii="Times New Roman" w:hAnsi="Times New Roman" w:cs="Times New Roman"/>
          <w:sz w:val="28"/>
          <w:szCs w:val="28"/>
        </w:rPr>
        <w:t>А букашки под кровать – не желают воевать. (Выглядывают)</w:t>
      </w:r>
      <w:r>
        <w:rPr>
          <w:rFonts w:ascii="Times New Roman" w:hAnsi="Times New Roman" w:cs="Times New Roman"/>
          <w:sz w:val="28"/>
          <w:szCs w:val="28"/>
        </w:rPr>
        <w:br w:type="textWrapping"/>
      </w:r>
      <w:r>
        <w:rPr>
          <w:rFonts w:ascii="Times New Roman" w:hAnsi="Times New Roman" w:cs="Times New Roman"/>
          <w:sz w:val="28"/>
          <w:szCs w:val="28"/>
        </w:rPr>
        <w:t>И никто даже с места не сдвинется: (Возвращаются на свои места)                                  Пропадай-погибай именинница!</w:t>
      </w:r>
    </w:p>
    <w:p>
      <w:pPr>
        <w:rPr>
          <w:rFonts w:ascii="Times New Roman" w:hAnsi="Times New Roman" w:cs="Times New Roman"/>
          <w:b/>
          <w:sz w:val="28"/>
          <w:szCs w:val="28"/>
        </w:rPr>
      </w:pP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Результаты проекта:</w:t>
      </w:r>
    </w:p>
    <w:p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ходе реализации совместного проекта </w:t>
      </w:r>
      <w:r>
        <w:rPr>
          <w:rFonts w:ascii="Times New Roman" w:hAnsi="Times New Roman" w:cs="Times New Roman"/>
          <w:sz w:val="28"/>
          <w:szCs w:val="28"/>
        </w:rPr>
        <w:br w:type="textWrapping"/>
      </w:r>
      <w:r>
        <w:rPr>
          <w:rFonts w:ascii="Times New Roman" w:hAnsi="Times New Roman" w:cs="Times New Roman"/>
          <w:sz w:val="28"/>
          <w:szCs w:val="28"/>
        </w:rPr>
        <w:t>«Познакомимся поближе: К.И. Чуковский» были достигнуты определённые результаты:</w:t>
      </w:r>
    </w:p>
    <w:p>
      <w:pPr>
        <w:pStyle w:val="9"/>
        <w:numPr>
          <w:ilvl w:val="0"/>
          <w:numId w:val="8"/>
        </w:num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знают творчество К.И. Чуковского (узнают стихи, загадки).</w:t>
      </w:r>
    </w:p>
    <w:p>
      <w:pPr>
        <w:pStyle w:val="9"/>
        <w:numPr>
          <w:ilvl w:val="0"/>
          <w:numId w:val="8"/>
        </w:num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Умеют высказывать свое мнение о произведениях, правильно оценивают поступки персонажей, сравнивают положительное и отрицательное.</w:t>
      </w:r>
    </w:p>
    <w:p>
      <w:pPr>
        <w:pStyle w:val="9"/>
        <w:numPr>
          <w:ilvl w:val="0"/>
          <w:numId w:val="8"/>
        </w:numPr>
        <w:shd w:val="clear" w:color="auto" w:fill="FFFFFF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Родители вместе с детьми выполняют творческие задания, участвовали в создании книги: «Сказки дедушки Корнея».</w:t>
      </w:r>
    </w:p>
    <w:p>
      <w:pPr>
        <w:rPr>
          <w:rFonts w:ascii="Times New Roman" w:hAnsi="Times New Roman" w:cs="Times New Roman"/>
          <w:b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Анкета для родителей «Неизвестный Чуковский»</w:t>
      </w:r>
    </w:p>
    <w:p>
      <w:pPr>
        <w:pStyle w:val="9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каком году родился К. И. Чуковский? (В 1882 г.)</w:t>
      </w:r>
    </w:p>
    <w:p>
      <w:pPr>
        <w:pStyle w:val="9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К.И. Чуковский – настоящее имя писателя? (Нет, это псевдоним.)</w:t>
      </w:r>
    </w:p>
    <w:p>
      <w:pPr>
        <w:pStyle w:val="9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Какая настоящая фамилия К.И. Чуковского? (Корнейчуков  Николай    Васильевич.)</w:t>
      </w:r>
    </w:p>
    <w:p>
      <w:pPr>
        <w:pStyle w:val="9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каком городе родился К.И. Чуковский? (С.-Петербург)</w:t>
      </w:r>
    </w:p>
    <w:p>
      <w:pPr>
        <w:pStyle w:val="9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Друг детства Чуковского? (Б. Житков)</w:t>
      </w:r>
    </w:p>
    <w:p>
      <w:pPr>
        <w:pStyle w:val="9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Где работала мама Чуковского? (В прачечной)</w:t>
      </w:r>
    </w:p>
    <w:p>
      <w:pPr>
        <w:pStyle w:val="9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какой это сказки: «Бабочка-красавица, кушайте варенье, или вам не нравится наше угощенье?» (Муха-цокотуха)</w:t>
      </w:r>
    </w:p>
    <w:p>
      <w:pPr>
        <w:pStyle w:val="9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какой сказке гости предали именинницу? (Муха-цокотуха)</w:t>
      </w:r>
    </w:p>
    <w:p>
      <w:pPr>
        <w:pStyle w:val="9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кого вышла замуж Муха-цокотуха? (Комар)</w:t>
      </w:r>
    </w:p>
    <w:p>
      <w:pPr>
        <w:pStyle w:val="9"/>
        <w:numPr>
          <w:ilvl w:val="0"/>
          <w:numId w:val="9"/>
        </w:numPr>
        <w:spacing w:line="360" w:lineRule="auto"/>
        <w:ind w:left="284" w:hanging="6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воспитывал Чуковского? (Мама)</w:t>
      </w:r>
    </w:p>
    <w:p>
      <w:pPr>
        <w:pStyle w:val="9"/>
        <w:numPr>
          <w:ilvl w:val="0"/>
          <w:numId w:val="9"/>
        </w:numPr>
        <w:spacing w:line="360" w:lineRule="auto"/>
        <w:ind w:left="284" w:hanging="6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чем летают комарики в сказке «Тараканище»? (На воздушном шарике)</w:t>
      </w:r>
    </w:p>
    <w:p>
      <w:pPr>
        <w:pStyle w:val="9"/>
        <w:numPr>
          <w:ilvl w:val="0"/>
          <w:numId w:val="9"/>
        </w:numPr>
        <w:spacing w:line="360" w:lineRule="auto"/>
        <w:ind w:left="284" w:hanging="6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спас зверей от злого таракана? (Воробей)</w:t>
      </w:r>
    </w:p>
    <w:p>
      <w:pPr>
        <w:pStyle w:val="9"/>
        <w:numPr>
          <w:ilvl w:val="0"/>
          <w:numId w:val="9"/>
        </w:numPr>
        <w:spacing w:line="360" w:lineRule="auto"/>
        <w:ind w:left="284" w:hanging="6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какой это сказки: «Я за свечку – свечка в печку, я за книжку, та – бежать и вприпрыжку под кровать»? (Мойдодыр)</w:t>
      </w:r>
    </w:p>
    <w:p>
      <w:pPr>
        <w:pStyle w:val="9"/>
        <w:numPr>
          <w:ilvl w:val="0"/>
          <w:numId w:val="9"/>
        </w:numPr>
        <w:spacing w:line="360" w:lineRule="auto"/>
        <w:ind w:left="284" w:hanging="6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Добрый доктор, лечащий зверей? (Айболит)</w:t>
      </w:r>
    </w:p>
    <w:p>
      <w:pPr>
        <w:pStyle w:val="9"/>
        <w:numPr>
          <w:ilvl w:val="0"/>
          <w:numId w:val="9"/>
        </w:numPr>
        <w:spacing w:line="360" w:lineRule="auto"/>
        <w:ind w:left="284" w:hanging="6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доктора Айболита перевозил через море? (Кит)</w:t>
      </w:r>
    </w:p>
    <w:p>
      <w:pPr>
        <w:pStyle w:val="9"/>
        <w:numPr>
          <w:ilvl w:val="0"/>
          <w:numId w:val="9"/>
        </w:numPr>
        <w:spacing w:line="360" w:lineRule="auto"/>
        <w:ind w:left="284" w:hanging="6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Почему маленьким детям ни за что на свете нельзя гулять по Африке?                                                        (Там злой и ужасный  Бармалей)</w:t>
      </w:r>
    </w:p>
    <w:p>
      <w:pPr>
        <w:pStyle w:val="9"/>
        <w:numPr>
          <w:ilvl w:val="0"/>
          <w:numId w:val="9"/>
        </w:numPr>
        <w:spacing w:line="360" w:lineRule="auto"/>
        <w:ind w:left="284" w:hanging="6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проучил  злого Бармалея? (Крокодил)</w:t>
      </w:r>
    </w:p>
    <w:p>
      <w:pPr>
        <w:pStyle w:val="9"/>
        <w:numPr>
          <w:ilvl w:val="0"/>
          <w:numId w:val="9"/>
        </w:numPr>
        <w:spacing w:line="360" w:lineRule="auto"/>
        <w:ind w:left="284" w:hanging="6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проглотил солнце? Название сказки и персонаж? (Крокодил, «Краденое солнце»)</w:t>
      </w:r>
    </w:p>
    <w:p>
      <w:pPr>
        <w:pStyle w:val="9"/>
        <w:numPr>
          <w:ilvl w:val="0"/>
          <w:numId w:val="9"/>
        </w:numPr>
        <w:spacing w:line="360" w:lineRule="auto"/>
        <w:ind w:left="284" w:hanging="6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какой сказке все наоборот? («Путаница»)</w:t>
      </w:r>
    </w:p>
    <w:p>
      <w:pPr>
        <w:pStyle w:val="9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>
      <w:pPr>
        <w:rPr>
          <w:rFonts w:ascii="Times New Roman" w:hAnsi="Times New Roman" w:cs="Times New Roman"/>
          <w:b/>
          <w:sz w:val="28"/>
          <w:szCs w:val="28"/>
        </w:rPr>
      </w:pPr>
    </w:p>
    <w:p>
      <w:pPr>
        <w:rPr>
          <w:rFonts w:ascii="Times New Roman" w:hAnsi="Times New Roman" w:cs="Times New Roman"/>
          <w:b/>
          <w:sz w:val="28"/>
          <w:szCs w:val="28"/>
        </w:rPr>
      </w:pPr>
    </w:p>
    <w:p>
      <w:pPr>
        <w:rPr>
          <w:rFonts w:ascii="Times New Roman" w:hAnsi="Times New Roman" w:cs="Times New Roman"/>
          <w:b/>
          <w:sz w:val="28"/>
          <w:szCs w:val="28"/>
        </w:rPr>
      </w:pPr>
    </w:p>
    <w:p>
      <w:pPr>
        <w:rPr>
          <w:rFonts w:ascii="Times New Roman" w:hAnsi="Times New Roman" w:cs="Times New Roman"/>
          <w:b/>
          <w:sz w:val="28"/>
          <w:szCs w:val="28"/>
        </w:rPr>
      </w:pPr>
    </w:p>
    <w:p>
      <w:pPr>
        <w:rPr>
          <w:rFonts w:ascii="Times New Roman" w:hAnsi="Times New Roman" w:cs="Times New Roman"/>
          <w:b/>
          <w:sz w:val="28"/>
          <w:szCs w:val="28"/>
        </w:rPr>
      </w:pPr>
    </w:p>
    <w:p>
      <w:pPr>
        <w:rPr>
          <w:rFonts w:ascii="Times New Roman" w:hAnsi="Times New Roman" w:cs="Times New Roman"/>
          <w:b/>
          <w:sz w:val="24"/>
          <w:szCs w:val="24"/>
        </w:rPr>
      </w:pPr>
    </w:p>
    <w:p>
      <w:pPr>
        <w:rPr>
          <w:rFonts w:ascii="Times New Roman" w:hAnsi="Times New Roman" w:cs="Times New Roman"/>
          <w:b/>
          <w:sz w:val="24"/>
          <w:szCs w:val="24"/>
        </w:rPr>
      </w:pPr>
    </w:p>
    <w:p>
      <w:pPr>
        <w:rPr>
          <w:rFonts w:ascii="Times New Roman" w:hAnsi="Times New Roman" w:cs="Times New Roman"/>
          <w:b/>
          <w:sz w:val="24"/>
          <w:szCs w:val="24"/>
        </w:rPr>
      </w:pPr>
    </w:p>
    <w:p>
      <w:pPr>
        <w:rPr>
          <w:rFonts w:ascii="Times New Roman" w:hAnsi="Times New Roman" w:cs="Times New Roman"/>
          <w:b/>
          <w:sz w:val="24"/>
          <w:szCs w:val="24"/>
        </w:rPr>
      </w:pPr>
    </w:p>
    <w:p>
      <w:pPr>
        <w:rPr>
          <w:rFonts w:ascii="Times New Roman" w:hAnsi="Times New Roman" w:cs="Times New Roman"/>
          <w:b/>
          <w:sz w:val="24"/>
          <w:szCs w:val="24"/>
        </w:rPr>
      </w:pPr>
    </w:p>
    <w:p>
      <w:pPr>
        <w:rPr>
          <w:rFonts w:ascii="Times New Roman" w:hAnsi="Times New Roman" w:cs="Times New Roman"/>
          <w:b/>
          <w:sz w:val="24"/>
          <w:szCs w:val="24"/>
        </w:rPr>
      </w:pPr>
    </w:p>
    <w:p>
      <w:pPr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Беседа с детьми по творчеству К.И. Чуковского</w:t>
      </w:r>
    </w:p>
    <w:p>
      <w:pPr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Недалеко от Москвы, в посёлке Переделкино, в небольшом доме много лет жил высокий седой человек, которого знали все дети страны. Это он придумал множество сказочных героев: Муху-Цокотуху, Бармалея, Мойдодыра. Звали этого замечательного человека Корней Чуковский.</w:t>
      </w:r>
    </w:p>
    <w:p>
      <w:pPr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1 апреля 2012 г., если бы он был жив, ему исполнилось бы 130 лет.</w:t>
      </w:r>
      <w:r>
        <w:rPr>
          <w:rFonts w:ascii="Times New Roman" w:hAnsi="Times New Roman" w:cs="Times New Roman"/>
          <w:sz w:val="28"/>
          <w:szCs w:val="28"/>
        </w:rPr>
        <w:br w:type="textWrapping"/>
      </w:r>
      <w:r>
        <w:rPr>
          <w:rFonts w:ascii="Times New Roman" w:hAnsi="Times New Roman" w:cs="Times New Roman"/>
          <w:sz w:val="28"/>
          <w:szCs w:val="28"/>
        </w:rPr>
        <w:t>Корней Чуковский – это литературный псевдоним писателя. Настоящее его имя - Николай Васильевич Корнейчуков.</w:t>
      </w:r>
    </w:p>
    <w:p>
      <w:pPr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Высокий рост, длинные руки с большими кистями, крупные черты лица, большой любопытный нос, щёточка усов, непослушная прядь волос, свисающая на лоб, смеющиеся светлые глаза и удивительно лёгкая походка. Такова внешность Корнея Ивановича Чуковского.</w:t>
      </w:r>
    </w:p>
    <w:p>
      <w:pPr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Вставал он очень рано, как только вставало солнце, и сразу же принимался за работу. Весной и летом копался в огороде или в цветнике перед домом, зимой расчищал дорожки от выпавшего за ночь снега. Проработав несколько часов, он отправлялся гулять. Ходил он удивительно легко и быстро, иногда он даже пускался наперегонки с малышами, которых встречал во время прогулки. Именно таким малышам он посвятил свои книги.</w:t>
      </w:r>
    </w:p>
    <w:p>
      <w:pPr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В своей жизни Корней Иванович много учился. Он самостоятельно, без всякой помощи изучил английский и французский языки. Это ему очень пригодилось, когда он жил и работал в Англии. Там он познакомился с английским фольклором – народными английскими песенками. Почему народные? Какой народ их сочинил? Эти песенки Корнею Ивановичу очень понравились, и он захотел познакомить с ними и русских ребятишек. Вы умеете читать по-английски?   Поэтому он перевел для вас некоторые произведения. Так появились на свет книжки с переводными стихами. Знаком ли вам Робин-Бобин Барабек? Он скушал 40 человек. А курица – красавица? Курица-красавица у меня жила. Ах какая умница курица была. Они все помещены в сборник английских народных песенок. </w:t>
      </w:r>
      <w:r>
        <w:rPr>
          <w:rFonts w:ascii="Times New Roman" w:hAnsi="Times New Roman" w:cs="Times New Roman"/>
          <w:sz w:val="28"/>
          <w:szCs w:val="28"/>
        </w:rPr>
        <w:br w:type="textWrapping"/>
      </w:r>
      <w:r>
        <w:rPr>
          <w:rFonts w:ascii="Times New Roman" w:hAnsi="Times New Roman" w:cs="Times New Roman"/>
          <w:sz w:val="28"/>
          <w:szCs w:val="28"/>
        </w:rPr>
        <w:t xml:space="preserve">   Кто знает, как называют человека, который переводит с одного языка на другой? Такого человека называют переводчиком.</w:t>
      </w:r>
    </w:p>
    <w:p>
      <w:pPr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Сейчас одну из песенок в переводе Корнея Ивановича я вам и прочитаю, а вы сможете полюбоваться иллюстрациями, ведь иллюстрации к произведениям Чуковского создавали самые известные и талантливые художники, что делает его книги еще более привлекательными.</w:t>
      </w:r>
    </w:p>
    <w:p>
      <w:pPr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Учёный, писатель, переводчик, литературовед, К. Чуковский написал для детей много стихов и сказок.</w:t>
      </w:r>
    </w:p>
    <w:p>
      <w:pPr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Корней Иванович очень   много времени проводил с детьми, играл с ними, читал им сказки и загадывал загадки, которые сам же и сочинял. Сейчас я вам загадаю загадки, которые сочинил Корней Иванович Чуковский, а вы отгадайте.</w:t>
      </w:r>
    </w:p>
    <w:p>
      <w:pPr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ЗАГАДКИ</w:t>
      </w:r>
    </w:p>
    <w:tbl>
      <w:tblPr>
        <w:tblStyle w:val="8"/>
        <w:tblW w:w="10599" w:type="dxa"/>
        <w:tblInd w:w="-42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96"/>
        <w:gridCol w:w="510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496" w:type="dxa"/>
          </w:tcPr>
          <w:p>
            <w:pPr>
              <w:pStyle w:val="9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Был белый дом,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 w:type="textWrapping"/>
            </w:r>
            <w:r>
              <w:rPr>
                <w:rFonts w:ascii="Times New Roman" w:hAnsi="Times New Roman" w:cs="Times New Roman"/>
                <w:sz w:val="28"/>
                <w:szCs w:val="28"/>
              </w:rPr>
              <w:t> Чудесный дом,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 w:type="textWrapping"/>
            </w:r>
            <w:r>
              <w:rPr>
                <w:rFonts w:ascii="Times New Roman" w:hAnsi="Times New Roman" w:cs="Times New Roman"/>
                <w:sz w:val="28"/>
                <w:szCs w:val="28"/>
              </w:rPr>
              <w:t> И что-то застучало в нём.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 w:type="textWrapping"/>
            </w:r>
            <w:r>
              <w:rPr>
                <w:rFonts w:ascii="Times New Roman" w:hAnsi="Times New Roman" w:cs="Times New Roman"/>
                <w:sz w:val="28"/>
                <w:szCs w:val="28"/>
              </w:rPr>
              <w:t> И он разбился, и оттуда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 w:type="textWrapping"/>
            </w:r>
            <w:r>
              <w:rPr>
                <w:rFonts w:ascii="Times New Roman" w:hAnsi="Times New Roman" w:cs="Times New Roman"/>
                <w:sz w:val="28"/>
                <w:szCs w:val="28"/>
              </w:rPr>
              <w:t> Живое выбежало чудо —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 w:type="textWrapping"/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Такое тёплое, такое пушистое и золотое.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 w:type="textWrapping"/>
            </w:r>
            <w:r>
              <w:rPr>
                <w:rFonts w:ascii="Times New Roman" w:hAnsi="Times New Roman" w:cs="Times New Roman"/>
                <w:sz w:val="28"/>
                <w:szCs w:val="28"/>
              </w:rPr>
              <w:t>                     (Яйцо и цыплёнок.)</w:t>
            </w:r>
          </w:p>
        </w:tc>
        <w:tc>
          <w:tcPr>
            <w:tcW w:w="5103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Красные двери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 w:type="textWrapping"/>
            </w:r>
            <w:r>
              <w:rPr>
                <w:rFonts w:ascii="Times New Roman" w:hAnsi="Times New Roman" w:cs="Times New Roman"/>
                <w:sz w:val="28"/>
                <w:szCs w:val="28"/>
              </w:rPr>
              <w:t> В пещере моей,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 w:type="textWrapping"/>
            </w:r>
            <w:r>
              <w:rPr>
                <w:rFonts w:ascii="Times New Roman" w:hAnsi="Times New Roman" w:cs="Times New Roman"/>
                <w:sz w:val="28"/>
                <w:szCs w:val="28"/>
              </w:rPr>
              <w:t> Белые звери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 w:type="textWrapping"/>
            </w:r>
            <w:r>
              <w:rPr>
                <w:rFonts w:ascii="Times New Roman" w:hAnsi="Times New Roman" w:cs="Times New Roman"/>
                <w:sz w:val="28"/>
                <w:szCs w:val="28"/>
              </w:rPr>
              <w:t> Сидят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 У дверей.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 w:type="textWrapping"/>
            </w:r>
            <w:r>
              <w:rPr>
                <w:rFonts w:ascii="Times New Roman" w:hAnsi="Times New Roman" w:cs="Times New Roman"/>
                <w:sz w:val="28"/>
                <w:szCs w:val="28"/>
              </w:rPr>
              <w:t> И мясо и хлеб — всю добычу мою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 w:type="textWrapping"/>
            </w:r>
            <w:r>
              <w:rPr>
                <w:rFonts w:ascii="Times New Roman" w:hAnsi="Times New Roman" w:cs="Times New Roman"/>
                <w:sz w:val="28"/>
                <w:szCs w:val="28"/>
              </w:rPr>
              <w:t> Я с радостью белым зверям отдаю!</w:t>
            </w:r>
          </w:p>
          <w:p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(Губы и зубы.)</w:t>
            </w:r>
          </w:p>
          <w:p>
            <w:pPr>
              <w:pStyle w:val="9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496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Без колёс!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 w:type="textWrapping"/>
            </w:r>
            <w:r>
              <w:rPr>
                <w:rFonts w:ascii="Times New Roman" w:hAnsi="Times New Roman" w:cs="Times New Roman"/>
                <w:sz w:val="28"/>
                <w:szCs w:val="28"/>
              </w:rPr>
              <w:t> Вот так чудо-паровоз!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 w:type="textWrapping"/>
            </w:r>
            <w:r>
              <w:rPr>
                <w:rFonts w:ascii="Times New Roman" w:hAnsi="Times New Roman" w:cs="Times New Roman"/>
                <w:sz w:val="28"/>
                <w:szCs w:val="28"/>
              </w:rPr>
              <w:t> Не с ума ли он сошёл —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 w:type="textWrapping"/>
            </w:r>
            <w:r>
              <w:rPr>
                <w:rFonts w:ascii="Times New Roman" w:hAnsi="Times New Roman" w:cs="Times New Roman"/>
                <w:sz w:val="28"/>
                <w:szCs w:val="28"/>
              </w:rPr>
              <w:t> Прямо по морю пошёл!</w:t>
            </w:r>
          </w:p>
          <w:p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(Пароход.)</w:t>
            </w:r>
          </w:p>
          <w:p>
            <w:pPr>
              <w:pStyle w:val="9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Была телега у меня,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 w:type="textWrapping"/>
            </w:r>
            <w:r>
              <w:rPr>
                <w:rFonts w:ascii="Times New Roman" w:hAnsi="Times New Roman" w:cs="Times New Roman"/>
                <w:sz w:val="28"/>
                <w:szCs w:val="28"/>
              </w:rPr>
              <w:t> Да только не было коня,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 w:type="textWrapping"/>
            </w:r>
            <w:r>
              <w:rPr>
                <w:rFonts w:ascii="Times New Roman" w:hAnsi="Times New Roman" w:cs="Times New Roman"/>
                <w:sz w:val="28"/>
                <w:szCs w:val="28"/>
              </w:rPr>
              <w:t> И вдруг она заржала,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 w:type="textWrapping"/>
            </w:r>
            <w:r>
              <w:rPr>
                <w:rFonts w:ascii="Times New Roman" w:hAnsi="Times New Roman" w:cs="Times New Roman"/>
                <w:sz w:val="28"/>
                <w:szCs w:val="28"/>
              </w:rPr>
              <w:t> Заржала — побежала.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 w:type="textWrapping"/>
            </w:r>
            <w:r>
              <w:rPr>
                <w:rFonts w:ascii="Times New Roman" w:hAnsi="Times New Roman" w:cs="Times New Roman"/>
                <w:sz w:val="28"/>
                <w:szCs w:val="28"/>
              </w:rPr>
              <w:t> Глядите, побежала телега без коня!</w:t>
            </w:r>
          </w:p>
          <w:p>
            <w:pPr>
              <w:pStyle w:val="9"/>
              <w:spacing w:after="0" w:line="240" w:lineRule="auto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(Грузовик.)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 w:type="textWrapping"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496" w:type="dxa"/>
          </w:tcPr>
          <w:p>
            <w:pPr>
              <w:pStyle w:val="9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Лежит, лежит копеечка у нашего колодца.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 w:type="textWrapping"/>
            </w:r>
            <w:r>
              <w:rPr>
                <w:rFonts w:ascii="Times New Roman" w:hAnsi="Times New Roman" w:cs="Times New Roman"/>
                <w:sz w:val="28"/>
                <w:szCs w:val="28"/>
              </w:rPr>
              <w:t>Хорошая копеечка, а в руки не даётся.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 w:type="textWrapping"/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Подите приведите четырнадцать коней,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 w:type="textWrapping"/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Подите позовите пятнадцать силачей!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 w:type="textWrapping"/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Пускай они попробуют копеечку поднять,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 w:type="textWrapping"/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Чтоб Машенька копеечкой могла бы поиграть!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 w:type="textWrapping"/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 кони прискакали, и силачи пришли,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 w:type="textWrapping"/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Но маленькой копеечки не подняли с земли,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 w:type="textWrapping"/>
            </w:r>
            <w:r>
              <w:rPr>
                <w:rFonts w:ascii="Times New Roman" w:hAnsi="Times New Roman" w:cs="Times New Roman"/>
                <w:sz w:val="28"/>
                <w:szCs w:val="28"/>
              </w:rPr>
              <w:t> Не подняли, не подняли и сдвинуть не могли.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 w:type="textWrapping"/>
            </w:r>
            <w:r>
              <w:rPr>
                <w:rFonts w:ascii="Times New Roman" w:hAnsi="Times New Roman" w:cs="Times New Roman"/>
                <w:sz w:val="28"/>
                <w:szCs w:val="28"/>
              </w:rPr>
              <w:t>                    (Солнечный луч на земле.)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 w:type="textWrapping"/>
            </w:r>
          </w:p>
        </w:tc>
        <w:tc>
          <w:tcPr>
            <w:tcW w:w="5103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Два коня у меня,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 w:type="textWrapping"/>
            </w:r>
            <w:r>
              <w:rPr>
                <w:rFonts w:ascii="Times New Roman" w:hAnsi="Times New Roman" w:cs="Times New Roman"/>
                <w:sz w:val="28"/>
                <w:szCs w:val="28"/>
              </w:rPr>
              <w:t> Два коня.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 w:type="textWrapping"/>
            </w:r>
            <w:r>
              <w:rPr>
                <w:rFonts w:ascii="Times New Roman" w:hAnsi="Times New Roman" w:cs="Times New Roman"/>
                <w:sz w:val="28"/>
                <w:szCs w:val="28"/>
              </w:rPr>
              <w:t> По воде они возят меня.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 w:type="textWrapping"/>
            </w:r>
            <w:r>
              <w:rPr>
                <w:rFonts w:ascii="Times New Roman" w:hAnsi="Times New Roman" w:cs="Times New Roman"/>
                <w:sz w:val="28"/>
                <w:szCs w:val="28"/>
              </w:rPr>
              <w:t> А вода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 w:type="textWrapping"/>
            </w:r>
            <w:r>
              <w:rPr>
                <w:rFonts w:ascii="Times New Roman" w:hAnsi="Times New Roman" w:cs="Times New Roman"/>
                <w:sz w:val="28"/>
                <w:szCs w:val="28"/>
              </w:rPr>
              <w:t> Тверда,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 w:type="textWrapping"/>
            </w:r>
            <w:r>
              <w:rPr>
                <w:rFonts w:ascii="Times New Roman" w:hAnsi="Times New Roman" w:cs="Times New Roman"/>
                <w:sz w:val="28"/>
                <w:szCs w:val="28"/>
              </w:rPr>
              <w:t> Словно каменная!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 w:type="textWrapping"/>
            </w:r>
            <w:r>
              <w:rPr>
                <w:rFonts w:ascii="Times New Roman" w:hAnsi="Times New Roman" w:cs="Times New Roman"/>
                <w:sz w:val="28"/>
                <w:szCs w:val="28"/>
              </w:rPr>
              <w:t>                                               (Коньки.)</w:t>
            </w:r>
          </w:p>
          <w:p>
            <w:pPr>
              <w:pStyle w:val="9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49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Всюду, всюду мы вдвоём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 w:type="textWrapping"/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Неразлучные идём.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 w:type="textWrapping"/>
            </w:r>
            <w:r>
              <w:rPr>
                <w:rFonts w:ascii="Times New Roman" w:hAnsi="Times New Roman" w:cs="Times New Roman"/>
                <w:sz w:val="28"/>
                <w:szCs w:val="28"/>
              </w:rPr>
              <w:t> Мы гуляем по лугам,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 w:type="textWrapping"/>
            </w:r>
            <w:r>
              <w:rPr>
                <w:rFonts w:ascii="Times New Roman" w:hAnsi="Times New Roman" w:cs="Times New Roman"/>
                <w:sz w:val="28"/>
                <w:szCs w:val="28"/>
              </w:rPr>
              <w:t> По зелёным берегам,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 w:type="textWrapping"/>
            </w:r>
            <w:r>
              <w:rPr>
                <w:rFonts w:ascii="Times New Roman" w:hAnsi="Times New Roman" w:cs="Times New Roman"/>
                <w:sz w:val="28"/>
                <w:szCs w:val="28"/>
              </w:rPr>
              <w:t> Вниз по лестнице сбегаем,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 w:type="textWrapping"/>
            </w:r>
            <w:r>
              <w:rPr>
                <w:rFonts w:ascii="Times New Roman" w:hAnsi="Times New Roman" w:cs="Times New Roman"/>
                <w:sz w:val="28"/>
                <w:szCs w:val="28"/>
              </w:rPr>
              <w:t> Вдоль по улице шагаем.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 w:type="textWrapping"/>
            </w:r>
            <w:r>
              <w:rPr>
                <w:rFonts w:ascii="Times New Roman" w:hAnsi="Times New Roman" w:cs="Times New Roman"/>
                <w:sz w:val="28"/>
                <w:szCs w:val="28"/>
              </w:rPr>
              <w:t> Но чуть вечер на порог,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 w:type="textWrapping"/>
            </w:r>
            <w:r>
              <w:rPr>
                <w:rFonts w:ascii="Times New Roman" w:hAnsi="Times New Roman" w:cs="Times New Roman"/>
                <w:sz w:val="28"/>
                <w:szCs w:val="28"/>
              </w:rPr>
              <w:t> Остаёмся мы без ног,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 w:type="textWrapping"/>
            </w:r>
            <w:r>
              <w:rPr>
                <w:rFonts w:ascii="Times New Roman" w:hAnsi="Times New Roman" w:cs="Times New Roman"/>
                <w:sz w:val="28"/>
                <w:szCs w:val="28"/>
              </w:rPr>
              <w:t> А безногим — вот беда! —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 w:type="textWrapping"/>
            </w:r>
            <w:r>
              <w:rPr>
                <w:rFonts w:ascii="Times New Roman" w:hAnsi="Times New Roman" w:cs="Times New Roman"/>
                <w:sz w:val="28"/>
                <w:szCs w:val="28"/>
              </w:rPr>
              <w:t> Ни туда и ни сюда!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 w:type="textWrapping"/>
            </w:r>
            <w:r>
              <w:rPr>
                <w:rFonts w:ascii="Times New Roman" w:hAnsi="Times New Roman" w:cs="Times New Roman"/>
                <w:sz w:val="28"/>
                <w:szCs w:val="28"/>
              </w:rPr>
              <w:t> Что ж? Полезем под кровать,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 w:type="textWrapping"/>
            </w:r>
            <w:r>
              <w:rPr>
                <w:rFonts w:ascii="Times New Roman" w:hAnsi="Times New Roman" w:cs="Times New Roman"/>
                <w:sz w:val="28"/>
                <w:szCs w:val="28"/>
              </w:rPr>
              <w:t> Будем там тихонько спать,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 w:type="textWrapping"/>
            </w:r>
            <w:r>
              <w:rPr>
                <w:rFonts w:ascii="Times New Roman" w:hAnsi="Times New Roman" w:cs="Times New Roman"/>
                <w:sz w:val="28"/>
                <w:szCs w:val="28"/>
              </w:rPr>
              <w:t> А когда вернутся ноги,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 w:type="textWrapping"/>
            </w:r>
            <w:r>
              <w:rPr>
                <w:rFonts w:ascii="Times New Roman" w:hAnsi="Times New Roman" w:cs="Times New Roman"/>
                <w:sz w:val="28"/>
                <w:szCs w:val="28"/>
              </w:rPr>
              <w:t> Вновь поскачем по дороге.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 w:type="textWrapping"/>
            </w:r>
            <w:r>
              <w:rPr>
                <w:rFonts w:ascii="Times New Roman" w:hAnsi="Times New Roman" w:cs="Times New Roman"/>
                <w:sz w:val="28"/>
                <w:szCs w:val="28"/>
              </w:rPr>
              <w:t>                              (Детские ботинки.)</w:t>
            </w:r>
          </w:p>
        </w:tc>
        <w:tc>
          <w:tcPr>
            <w:tcW w:w="5103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Мудрец в нём видел мудреца,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 w:type="textWrapping"/>
            </w:r>
            <w:r>
              <w:rPr>
                <w:rFonts w:ascii="Times New Roman" w:hAnsi="Times New Roman" w:cs="Times New Roman"/>
                <w:sz w:val="28"/>
                <w:szCs w:val="28"/>
              </w:rPr>
              <w:t> Глупец — глупца,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 w:type="textWrapping"/>
            </w:r>
            <w:r>
              <w:rPr>
                <w:rFonts w:ascii="Times New Roman" w:hAnsi="Times New Roman" w:cs="Times New Roman"/>
                <w:sz w:val="28"/>
                <w:szCs w:val="28"/>
              </w:rPr>
              <w:t> Баран — барана,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 w:type="textWrapping"/>
            </w:r>
            <w:r>
              <w:rPr>
                <w:rFonts w:ascii="Times New Roman" w:hAnsi="Times New Roman" w:cs="Times New Roman"/>
                <w:sz w:val="28"/>
                <w:szCs w:val="28"/>
              </w:rPr>
              <w:t> Овцу в нём видела овца,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 w:type="textWrapping"/>
            </w:r>
            <w:r>
              <w:rPr>
                <w:rFonts w:ascii="Times New Roman" w:hAnsi="Times New Roman" w:cs="Times New Roman"/>
                <w:sz w:val="28"/>
                <w:szCs w:val="28"/>
              </w:rPr>
              <w:t> И обезьяну — обезьяна,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 w:type="textWrapping"/>
            </w:r>
            <w:r>
              <w:rPr>
                <w:rFonts w:ascii="Times New Roman" w:hAnsi="Times New Roman" w:cs="Times New Roman"/>
                <w:sz w:val="28"/>
                <w:szCs w:val="28"/>
              </w:rPr>
              <w:t> Но вот подвели к нему Федю Баратова,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 w:type="textWrapping"/>
            </w:r>
            <w:r>
              <w:rPr>
                <w:rFonts w:ascii="Times New Roman" w:hAnsi="Times New Roman" w:cs="Times New Roman"/>
                <w:sz w:val="28"/>
                <w:szCs w:val="28"/>
              </w:rPr>
              <w:t> И Федя неряху увидел лохматого.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 w:type="textWrapping"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(Зеркало.)</w:t>
            </w:r>
          </w:p>
          <w:p>
            <w:pPr>
              <w:pStyle w:val="9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496" w:type="dxa"/>
          </w:tcPr>
          <w:p>
            <w:pPr>
              <w:pStyle w:val="9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Ах, не трогайте меня: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 w:type="textWrapping"/>
            </w:r>
            <w:r>
              <w:rPr>
                <w:rFonts w:ascii="Times New Roman" w:hAnsi="Times New Roman" w:cs="Times New Roman"/>
                <w:sz w:val="28"/>
                <w:szCs w:val="28"/>
              </w:rPr>
              <w:t> Обожгу и без огня!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 w:type="textWrapping"/>
            </w:r>
            <w:r>
              <w:rPr>
                <w:rFonts w:ascii="Times New Roman" w:hAnsi="Times New Roman" w:cs="Times New Roman"/>
                <w:sz w:val="28"/>
                <w:szCs w:val="28"/>
              </w:rPr>
              <w:t>                                               (Крапива.)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 w:type="textWrapping"/>
            </w:r>
          </w:p>
        </w:tc>
        <w:tc>
          <w:tcPr>
            <w:tcW w:w="5103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Лежу я у вас под ногами,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 w:type="textWrapping"/>
            </w:r>
            <w:r>
              <w:rPr>
                <w:rFonts w:ascii="Times New Roman" w:hAnsi="Times New Roman" w:cs="Times New Roman"/>
                <w:sz w:val="28"/>
                <w:szCs w:val="28"/>
              </w:rPr>
              <w:t> Топчите меня сапогами.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 w:type="textWrapping"/>
            </w:r>
            <w:r>
              <w:rPr>
                <w:rFonts w:ascii="Times New Roman" w:hAnsi="Times New Roman" w:cs="Times New Roman"/>
                <w:sz w:val="28"/>
                <w:szCs w:val="28"/>
              </w:rPr>
              <w:t> А завтра во двор унесите меня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 w:type="textWrapping"/>
            </w:r>
            <w:r>
              <w:rPr>
                <w:rFonts w:ascii="Times New Roman" w:hAnsi="Times New Roman" w:cs="Times New Roman"/>
                <w:sz w:val="28"/>
                <w:szCs w:val="28"/>
              </w:rPr>
              <w:t> И бейте меня, колотите меня,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 w:type="textWrapping"/>
            </w:r>
            <w:r>
              <w:rPr>
                <w:rFonts w:ascii="Times New Roman" w:hAnsi="Times New Roman" w:cs="Times New Roman"/>
                <w:sz w:val="28"/>
                <w:szCs w:val="28"/>
              </w:rPr>
              <w:t> Чтоб дети могли поваляться на мне,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 w:type="textWrapping"/>
            </w:r>
            <w:r>
              <w:rPr>
                <w:rFonts w:ascii="Times New Roman" w:hAnsi="Times New Roman" w:cs="Times New Roman"/>
                <w:sz w:val="28"/>
                <w:szCs w:val="28"/>
              </w:rPr>
              <w:t> Барахтаться и кувыркаться на мне.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 w:type="textWrapping"/>
            </w:r>
            <w:r>
              <w:rPr>
                <w:rFonts w:ascii="Times New Roman" w:hAnsi="Times New Roman" w:cs="Times New Roman"/>
                <w:sz w:val="28"/>
                <w:szCs w:val="28"/>
              </w:rPr>
              <w:t>                                                (Ковёр.)</w:t>
            </w:r>
          </w:p>
          <w:p>
            <w:pPr>
              <w:pStyle w:val="9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49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Растёт она вниз головою,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 w:type="textWrapping"/>
            </w:r>
            <w:r>
              <w:rPr>
                <w:rFonts w:ascii="Times New Roman" w:hAnsi="Times New Roman" w:cs="Times New Roman"/>
                <w:sz w:val="28"/>
                <w:szCs w:val="28"/>
              </w:rPr>
              <w:t> Не летом растёт, а зимою.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 w:type="textWrapping"/>
            </w:r>
            <w:r>
              <w:rPr>
                <w:rFonts w:ascii="Times New Roman" w:hAnsi="Times New Roman" w:cs="Times New Roman"/>
                <w:sz w:val="28"/>
                <w:szCs w:val="28"/>
              </w:rPr>
              <w:t> Но солнце её припечёт —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 w:type="textWrapping"/>
            </w:r>
            <w:r>
              <w:rPr>
                <w:rFonts w:ascii="Times New Roman" w:hAnsi="Times New Roman" w:cs="Times New Roman"/>
                <w:sz w:val="28"/>
                <w:szCs w:val="28"/>
              </w:rPr>
              <w:t> Заплачет она и умрёт.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 w:type="textWrapping"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 (Сосулька.)</w:t>
            </w:r>
          </w:p>
          <w:p>
            <w:pPr>
              <w:pStyle w:val="9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>
      <w:pPr>
        <w:pStyle w:val="9"/>
        <w:ind w:left="-426"/>
        <w:rPr>
          <w:rFonts w:ascii="Times New Roman" w:hAnsi="Times New Roman" w:cs="Times New Roman"/>
          <w:sz w:val="28"/>
          <w:szCs w:val="28"/>
        </w:rPr>
      </w:pPr>
    </w:p>
    <w:p>
      <w:pPr>
        <w:rPr>
          <w:rFonts w:ascii="Times New Roman" w:hAnsi="Times New Roman" w:cs="Times New Roman"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>
      <w:pPr>
        <w:rPr>
          <w:rFonts w:ascii="Times New Roman" w:hAnsi="Times New Roman" w:cs="Times New Roman"/>
          <w:b/>
          <w:sz w:val="24"/>
          <w:szCs w:val="24"/>
        </w:rPr>
      </w:pPr>
    </w:p>
    <w:p>
      <w:pPr>
        <w:rPr>
          <w:rFonts w:ascii="Times New Roman" w:hAnsi="Times New Roman" w:cs="Times New Roman"/>
          <w:b/>
          <w:sz w:val="24"/>
          <w:szCs w:val="24"/>
        </w:rPr>
      </w:pPr>
    </w:p>
    <w:p>
      <w:pPr>
        <w:rPr>
          <w:rFonts w:ascii="Times New Roman" w:hAnsi="Times New Roman" w:cs="Times New Roman"/>
          <w:b/>
          <w:sz w:val="24"/>
          <w:szCs w:val="24"/>
        </w:rPr>
      </w:pPr>
    </w:p>
    <w:p>
      <w:pPr>
        <w:rPr>
          <w:rFonts w:ascii="Times New Roman" w:hAnsi="Times New Roman" w:cs="Times New Roman"/>
          <w:b/>
          <w:sz w:val="24"/>
          <w:szCs w:val="24"/>
        </w:rPr>
      </w:pPr>
    </w:p>
    <w:p>
      <w:pPr>
        <w:rPr>
          <w:rFonts w:ascii="Times New Roman" w:hAnsi="Times New Roman" w:cs="Times New Roman"/>
          <w:b/>
          <w:sz w:val="24"/>
          <w:szCs w:val="24"/>
        </w:rPr>
      </w:pPr>
    </w:p>
    <w:p>
      <w:pPr>
        <w:rPr>
          <w:rFonts w:ascii="Times New Roman" w:hAnsi="Times New Roman" w:cs="Times New Roman"/>
          <w:b/>
          <w:sz w:val="24"/>
          <w:szCs w:val="24"/>
        </w:rPr>
      </w:pPr>
    </w:p>
    <w:p>
      <w:pPr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Викторина по сказкам К.И. Чуковского</w:t>
      </w:r>
    </w:p>
    <w:p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«Краденое солнце», «Телефон», «Мойдодыр», «Айболит»,</w:t>
      </w:r>
    </w:p>
    <w:p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«Мyxa-цокотуха», «Тараканище», «Путаница», «Федорино горе»</w:t>
      </w:r>
    </w:p>
    <w:p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Ведущий:</w:t>
      </w:r>
    </w:p>
    <w:p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Ребята! Сегодня мы с вами вспомним произведения Корнея Ивановича Чуковского. Мы читали его сказки, стихи. Рисовали рисунки. А сейчас пришло время поиграть. Но для этого давайте разделимся на две команды. Каждая команда по очереди будет выполнять задание. За каждый правильный ответ команда будет получать жетон. В конце мы посчитаем количество жетонов у каждой команды и у кого их окажется больше, та команда лучше всех знает произведения Корнея Ивановича Чуковского. И так мы начинаем нашу викторину.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Первое задание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«Разминка». </w:t>
      </w:r>
    </w:p>
    <w:p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Ведущий:</w:t>
      </w:r>
    </w:p>
    <w:p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двух столах разложены различные предметы: мыло, зубная паста, щётка, губка, мочалка, полотенце, расческа, линейка, конверт, тетрадь, коробка спичек и др. (по выбору ведущего). Вы должны найти нужные Мойдодыру вещи и быстро сложить их на поднос. Первая команда складывает предметы на этот поднос. А вторая команда на этот поднос.</w:t>
      </w:r>
    </w:p>
    <w:p>
      <w:p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Второе задание</w:t>
      </w:r>
      <w:r>
        <w:rPr>
          <w:rFonts w:ascii="Times New Roman" w:hAnsi="Times New Roman" w:cs="Times New Roman"/>
          <w:sz w:val="24"/>
          <w:szCs w:val="24"/>
        </w:rPr>
        <w:t>: «</w:t>
      </w:r>
      <w:r>
        <w:rPr>
          <w:rFonts w:ascii="Times New Roman" w:hAnsi="Times New Roman" w:cs="Times New Roman"/>
          <w:b/>
          <w:i/>
          <w:sz w:val="24"/>
          <w:szCs w:val="24"/>
        </w:rPr>
        <w:t>Кто вспомнит?»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Какое слово твердил Айболит, отправляясь в Африку? («Лимпопо».)</w:t>
      </w:r>
    </w:p>
    <w:p>
      <w:p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Третье задание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b/>
          <w:i/>
          <w:sz w:val="24"/>
          <w:szCs w:val="24"/>
        </w:rPr>
        <w:t>«Черный ящик».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В ящике — любимое лакомство крокодилов из сказки «Телефон». Что это? (Калоша.)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Четвертое задание. </w:t>
      </w:r>
      <w:r>
        <w:rPr>
          <w:rFonts w:ascii="Times New Roman" w:hAnsi="Times New Roman" w:cs="Times New Roman"/>
          <w:b/>
          <w:i/>
          <w:sz w:val="24"/>
          <w:szCs w:val="24"/>
        </w:rPr>
        <w:t>«Сладкий поднос»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подносе розетки с конфетами, вареньем и сахаром. Чем Муха-цокотуха угощала бабочку? (Вареньем.)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Пятое задание</w:t>
      </w:r>
      <w:r>
        <w:rPr>
          <w:rFonts w:ascii="Times New Roman" w:hAnsi="Times New Roman" w:cs="Times New Roman"/>
          <w:b/>
          <w:i/>
          <w:sz w:val="24"/>
          <w:szCs w:val="24"/>
        </w:rPr>
        <w:t>. «Кто потушил море в сказке «Путаница»?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(Бабочка.)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Шестое задание. </w:t>
      </w:r>
      <w:r>
        <w:rPr>
          <w:rFonts w:ascii="Times New Roman" w:hAnsi="Times New Roman" w:cs="Times New Roman"/>
          <w:b/>
          <w:i/>
          <w:sz w:val="24"/>
          <w:szCs w:val="24"/>
        </w:rPr>
        <w:t>«Узнай сказку по отрывку</w:t>
      </w:r>
      <w:r>
        <w:rPr>
          <w:rFonts w:ascii="Times New Roman" w:hAnsi="Times New Roman" w:cs="Times New Roman"/>
          <w:b/>
          <w:sz w:val="24"/>
          <w:szCs w:val="24"/>
        </w:rPr>
        <w:t>».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 какой сказки эти строки? «А за ними блюдца-блюдца дзынь-ля-ля, дзынь-ля-ля, и танцуют, и смеются, дзынь-ля-ля». (Из сказки «Федорино горе».)</w:t>
      </w:r>
    </w:p>
    <w:p>
      <w:pPr>
        <w:rPr>
          <w:rFonts w:ascii="Times New Roman" w:hAnsi="Times New Roman" w:cs="Times New Roman"/>
          <w:b/>
          <w:sz w:val="24"/>
          <w:szCs w:val="24"/>
        </w:rPr>
      </w:pP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Седьмое задание. </w:t>
      </w:r>
      <w:r>
        <w:rPr>
          <w:rFonts w:ascii="Times New Roman" w:hAnsi="Times New Roman" w:cs="Times New Roman"/>
          <w:b/>
          <w:i/>
          <w:sz w:val="24"/>
          <w:szCs w:val="24"/>
        </w:rPr>
        <w:t>«Сделай правильный выбор».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двух подносах разложены игрушки. Первая команда должна найти героев «Краденого солнца» на одном подносе (медведь, белка), а вторая на другом (крокодил, заяц).</w:t>
      </w:r>
    </w:p>
    <w:p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Восьмое задание. </w:t>
      </w:r>
      <w:r>
        <w:rPr>
          <w:rFonts w:ascii="Times New Roman" w:hAnsi="Times New Roman" w:cs="Times New Roman"/>
          <w:b/>
          <w:i/>
          <w:sz w:val="24"/>
          <w:szCs w:val="24"/>
        </w:rPr>
        <w:t>«Прочитай наизусть»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Дети (по желанию) читают отрывки из сказок К.И. Чуковского.</w:t>
      </w:r>
    </w:p>
    <w:p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Девятое задание. </w:t>
      </w:r>
      <w:r>
        <w:rPr>
          <w:rFonts w:ascii="Times New Roman" w:hAnsi="Times New Roman" w:cs="Times New Roman"/>
          <w:b/>
          <w:i/>
          <w:sz w:val="24"/>
          <w:szCs w:val="24"/>
        </w:rPr>
        <w:t>«Узнай сказку по отрывку».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 какой сказки этот отрывок? «Волки от испуга скушали друг друга. Бедный крокодил жабу проглотил, а слониха, вся дрожа, так и села на ежа». (Из сказки «Тараканище».)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b/>
          <w:sz w:val="24"/>
          <w:szCs w:val="24"/>
        </w:rPr>
        <w:t xml:space="preserve">Десятое задание: </w:t>
      </w:r>
      <w:r>
        <w:rPr>
          <w:rFonts w:ascii="Times New Roman" w:hAnsi="Times New Roman" w:cs="Times New Roman"/>
          <w:b/>
          <w:i/>
          <w:sz w:val="24"/>
          <w:szCs w:val="24"/>
        </w:rPr>
        <w:t>«Продолжи строчку».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Добрый доктор Айболит… (он под деревом сидит) </w:t>
      </w:r>
      <w:r>
        <w:rPr>
          <w:rFonts w:ascii="Times New Roman" w:hAnsi="Times New Roman" w:cs="Times New Roman"/>
          <w:sz w:val="24"/>
          <w:szCs w:val="24"/>
        </w:rPr>
        <w:br w:type="textWrapping"/>
      </w:r>
      <w:r>
        <w:rPr>
          <w:rFonts w:ascii="Times New Roman" w:hAnsi="Times New Roman" w:cs="Times New Roman"/>
          <w:sz w:val="24"/>
          <w:szCs w:val="24"/>
        </w:rPr>
        <w:t>Вдруг, откуда- то, летит </w:t>
      </w:r>
      <w:r>
        <w:rPr>
          <w:rFonts w:ascii="Times New Roman" w:hAnsi="Times New Roman" w:cs="Times New Roman"/>
          <w:sz w:val="24"/>
          <w:szCs w:val="24"/>
        </w:rPr>
        <w:br w:type="textWrapping"/>
      </w:r>
      <w:r>
        <w:rPr>
          <w:rFonts w:ascii="Times New Roman" w:hAnsi="Times New Roman" w:cs="Times New Roman"/>
          <w:sz w:val="24"/>
          <w:szCs w:val="24"/>
        </w:rPr>
        <w:t>Маленький комарик, и в руке его…  (горит маленький фонарик) </w:t>
      </w:r>
      <w:r>
        <w:rPr>
          <w:rFonts w:ascii="Times New Roman" w:hAnsi="Times New Roman" w:cs="Times New Roman"/>
          <w:sz w:val="24"/>
          <w:szCs w:val="24"/>
        </w:rPr>
        <w:br w:type="textWrapping"/>
      </w:r>
      <w:r>
        <w:rPr>
          <w:rFonts w:ascii="Times New Roman" w:hAnsi="Times New Roman" w:cs="Times New Roman"/>
          <w:sz w:val="24"/>
          <w:szCs w:val="24"/>
        </w:rPr>
        <w:t>Я хочу напиться чаю, </w:t>
      </w:r>
      <w:r>
        <w:rPr>
          <w:rFonts w:ascii="Times New Roman" w:hAnsi="Times New Roman" w:cs="Times New Roman"/>
          <w:sz w:val="24"/>
          <w:szCs w:val="24"/>
        </w:rPr>
        <w:br w:type="textWrapping"/>
      </w:r>
      <w:r>
        <w:rPr>
          <w:rFonts w:ascii="Times New Roman" w:hAnsi="Times New Roman" w:cs="Times New Roman"/>
          <w:sz w:val="24"/>
          <w:szCs w:val="24"/>
        </w:rPr>
        <w:t>К самовару подбегаю,… (но пузатый от меня убежал, как от огня). </w:t>
      </w:r>
      <w:r>
        <w:rPr>
          <w:rFonts w:ascii="Times New Roman" w:hAnsi="Times New Roman" w:cs="Times New Roman"/>
          <w:sz w:val="24"/>
          <w:szCs w:val="24"/>
        </w:rPr>
        <w:br w:type="textWrapping"/>
      </w:r>
      <w:r>
        <w:rPr>
          <w:rFonts w:ascii="Times New Roman" w:hAnsi="Times New Roman" w:cs="Times New Roman"/>
          <w:sz w:val="24"/>
          <w:szCs w:val="24"/>
        </w:rPr>
        <w:t>А потом позвонила свинья,...( нельзя ли прислать соловья?) </w:t>
      </w:r>
      <w:r>
        <w:rPr>
          <w:rFonts w:ascii="Times New Roman" w:hAnsi="Times New Roman" w:cs="Times New Roman"/>
          <w:sz w:val="24"/>
          <w:szCs w:val="24"/>
        </w:rPr>
        <w:br w:type="textWrapping"/>
      </w:r>
      <w:r>
        <w:rPr>
          <w:rFonts w:ascii="Times New Roman" w:hAnsi="Times New Roman" w:cs="Times New Roman"/>
          <w:sz w:val="24"/>
          <w:szCs w:val="24"/>
        </w:rPr>
        <w:t>Скачет сито по полям,...( а корыто по лугам.) </w:t>
      </w:r>
      <w:r>
        <w:rPr>
          <w:rFonts w:ascii="Times New Roman" w:hAnsi="Times New Roman" w:cs="Times New Roman"/>
          <w:sz w:val="24"/>
          <w:szCs w:val="24"/>
        </w:rPr>
        <w:br w:type="textWrapping"/>
      </w:r>
      <w:r>
        <w:rPr>
          <w:rFonts w:ascii="Times New Roman" w:hAnsi="Times New Roman" w:cs="Times New Roman"/>
          <w:sz w:val="24"/>
          <w:szCs w:val="24"/>
        </w:rPr>
        <w:t>Замяукали котята: «Надоело нам мяукать  мы хотим,(… как поросята хрюкать! )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Одиннадцатое задание: </w:t>
      </w:r>
      <w:r>
        <w:rPr>
          <w:rFonts w:ascii="Times New Roman" w:hAnsi="Times New Roman" w:cs="Times New Roman"/>
          <w:b/>
          <w:i/>
          <w:sz w:val="24"/>
          <w:szCs w:val="24"/>
        </w:rPr>
        <w:t>"Узнай сказку».</w:t>
      </w:r>
      <w:r>
        <w:rPr>
          <w:rFonts w:ascii="Times New Roman" w:hAnsi="Times New Roman" w:cs="Times New Roman"/>
          <w:b/>
          <w:sz w:val="24"/>
          <w:szCs w:val="24"/>
        </w:rPr>
        <w:t> </w:t>
      </w:r>
      <w:r>
        <w:rPr>
          <w:rFonts w:ascii="Times New Roman" w:hAnsi="Times New Roman" w:cs="Times New Roman"/>
          <w:b/>
          <w:sz w:val="24"/>
          <w:szCs w:val="24"/>
        </w:rPr>
        <w:br w:type="textWrapping"/>
      </w:r>
      <w:r>
        <w:rPr>
          <w:rFonts w:ascii="Times New Roman" w:hAnsi="Times New Roman" w:cs="Times New Roman"/>
          <w:sz w:val="24"/>
          <w:szCs w:val="24"/>
        </w:rPr>
        <w:t>Кому из героев сказок К. И. Чуковского принадлежат эти слова? </w:t>
      </w:r>
    </w:p>
    <w:p>
      <w:pPr>
        <w:pStyle w:val="9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злодея зарубил, Я тебя освободил. </w:t>
      </w:r>
      <w:r>
        <w:rPr>
          <w:rFonts w:ascii="Times New Roman" w:hAnsi="Times New Roman" w:cs="Times New Roman"/>
          <w:sz w:val="24"/>
          <w:szCs w:val="24"/>
        </w:rPr>
        <w:br w:type="textWrapping"/>
      </w:r>
      <w:r>
        <w:rPr>
          <w:rFonts w:ascii="Times New Roman" w:hAnsi="Times New Roman" w:cs="Times New Roman"/>
          <w:sz w:val="24"/>
          <w:szCs w:val="24"/>
        </w:rPr>
        <w:t>И теперь, душа-девица, </w:t>
      </w:r>
      <w:r>
        <w:rPr>
          <w:rFonts w:ascii="Times New Roman" w:hAnsi="Times New Roman" w:cs="Times New Roman"/>
          <w:sz w:val="24"/>
          <w:szCs w:val="24"/>
        </w:rPr>
        <w:br w:type="textWrapping"/>
      </w:r>
      <w:r>
        <w:rPr>
          <w:rFonts w:ascii="Times New Roman" w:hAnsi="Times New Roman" w:cs="Times New Roman"/>
          <w:sz w:val="24"/>
          <w:szCs w:val="24"/>
        </w:rPr>
        <w:t>На тебе хочу жениться! </w:t>
      </w:r>
      <w:r>
        <w:rPr>
          <w:rFonts w:ascii="Times New Roman" w:hAnsi="Times New Roman" w:cs="Times New Roman"/>
          <w:sz w:val="24"/>
          <w:szCs w:val="24"/>
        </w:rPr>
        <w:br w:type="textWrapping"/>
      </w:r>
      <w:r>
        <w:rPr>
          <w:rFonts w:ascii="Times New Roman" w:hAnsi="Times New Roman" w:cs="Times New Roman"/>
          <w:sz w:val="24"/>
          <w:szCs w:val="24"/>
        </w:rPr>
        <w:t>(Комару из сказки "Муха-Цокотуха".) </w:t>
      </w:r>
    </w:p>
    <w:p>
      <w:pPr>
        <w:pStyle w:val="9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Ах ты гадкий, ах ты грязный, неумытый поросенок! </w:t>
      </w:r>
      <w:r>
        <w:rPr>
          <w:rFonts w:ascii="Times New Roman" w:hAnsi="Times New Roman" w:cs="Times New Roman"/>
          <w:sz w:val="24"/>
          <w:szCs w:val="24"/>
        </w:rPr>
        <w:br w:type="textWrapping"/>
      </w:r>
      <w:r>
        <w:rPr>
          <w:rFonts w:ascii="Times New Roman" w:hAnsi="Times New Roman" w:cs="Times New Roman"/>
          <w:sz w:val="24"/>
          <w:szCs w:val="24"/>
        </w:rPr>
        <w:t>Ты чернее трубочиста, </w:t>
      </w:r>
      <w:r>
        <w:rPr>
          <w:rFonts w:ascii="Times New Roman" w:hAnsi="Times New Roman" w:cs="Times New Roman"/>
          <w:sz w:val="24"/>
          <w:szCs w:val="24"/>
        </w:rPr>
        <w:br w:type="textWrapping"/>
      </w:r>
      <w:r>
        <w:rPr>
          <w:rFonts w:ascii="Times New Roman" w:hAnsi="Times New Roman" w:cs="Times New Roman"/>
          <w:sz w:val="24"/>
          <w:szCs w:val="24"/>
        </w:rPr>
        <w:t>Полюбуйся на себя: </w:t>
      </w:r>
      <w:r>
        <w:rPr>
          <w:rFonts w:ascii="Times New Roman" w:hAnsi="Times New Roman" w:cs="Times New Roman"/>
          <w:sz w:val="24"/>
          <w:szCs w:val="24"/>
        </w:rPr>
        <w:br w:type="textWrapping"/>
      </w:r>
      <w:r>
        <w:rPr>
          <w:rFonts w:ascii="Times New Roman" w:hAnsi="Times New Roman" w:cs="Times New Roman"/>
          <w:sz w:val="24"/>
          <w:szCs w:val="24"/>
        </w:rPr>
        <w:t>У тебя на шее вакса, </w:t>
      </w:r>
      <w:r>
        <w:rPr>
          <w:rFonts w:ascii="Times New Roman" w:hAnsi="Times New Roman" w:cs="Times New Roman"/>
          <w:sz w:val="24"/>
          <w:szCs w:val="24"/>
        </w:rPr>
        <w:br w:type="textWrapping"/>
      </w:r>
      <w:r>
        <w:rPr>
          <w:rFonts w:ascii="Times New Roman" w:hAnsi="Times New Roman" w:cs="Times New Roman"/>
          <w:sz w:val="24"/>
          <w:szCs w:val="24"/>
        </w:rPr>
        <w:t>У тебя под носом клякса, </w:t>
      </w:r>
      <w:r>
        <w:rPr>
          <w:rFonts w:ascii="Times New Roman" w:hAnsi="Times New Roman" w:cs="Times New Roman"/>
          <w:sz w:val="24"/>
          <w:szCs w:val="24"/>
        </w:rPr>
        <w:br w:type="textWrapping"/>
      </w:r>
      <w:r>
        <w:rPr>
          <w:rFonts w:ascii="Times New Roman" w:hAnsi="Times New Roman" w:cs="Times New Roman"/>
          <w:sz w:val="24"/>
          <w:szCs w:val="24"/>
        </w:rPr>
        <w:t>У тебя такие руки, </w:t>
      </w:r>
      <w:r>
        <w:rPr>
          <w:rFonts w:ascii="Times New Roman" w:hAnsi="Times New Roman" w:cs="Times New Roman"/>
          <w:sz w:val="24"/>
          <w:szCs w:val="24"/>
        </w:rPr>
        <w:br w:type="textWrapping"/>
      </w:r>
      <w:r>
        <w:rPr>
          <w:rFonts w:ascii="Times New Roman" w:hAnsi="Times New Roman" w:cs="Times New Roman"/>
          <w:sz w:val="24"/>
          <w:szCs w:val="24"/>
        </w:rPr>
        <w:t>Что сбежали даже брюки, </w:t>
      </w:r>
      <w:r>
        <w:rPr>
          <w:rFonts w:ascii="Times New Roman" w:hAnsi="Times New Roman" w:cs="Times New Roman"/>
          <w:sz w:val="24"/>
          <w:szCs w:val="24"/>
        </w:rPr>
        <w:br w:type="textWrapping"/>
      </w:r>
      <w:r>
        <w:rPr>
          <w:rFonts w:ascii="Times New Roman" w:hAnsi="Times New Roman" w:cs="Times New Roman"/>
          <w:sz w:val="24"/>
          <w:szCs w:val="24"/>
        </w:rPr>
        <w:t>Даже брюки, даже брюки </w:t>
      </w:r>
      <w:r>
        <w:rPr>
          <w:rFonts w:ascii="Times New Roman" w:hAnsi="Times New Roman" w:cs="Times New Roman"/>
          <w:sz w:val="24"/>
          <w:szCs w:val="24"/>
        </w:rPr>
        <w:br w:type="textWrapping"/>
      </w:r>
      <w:r>
        <w:rPr>
          <w:rFonts w:ascii="Times New Roman" w:hAnsi="Times New Roman" w:cs="Times New Roman"/>
          <w:sz w:val="24"/>
          <w:szCs w:val="24"/>
        </w:rPr>
        <w:t>Убежали от тебя. </w:t>
      </w:r>
      <w:r>
        <w:rPr>
          <w:rFonts w:ascii="Times New Roman" w:hAnsi="Times New Roman" w:cs="Times New Roman"/>
          <w:sz w:val="24"/>
          <w:szCs w:val="24"/>
        </w:rPr>
        <w:br w:type="textWrapping"/>
      </w:r>
      <w:r>
        <w:rPr>
          <w:rFonts w:ascii="Times New Roman" w:hAnsi="Times New Roman" w:cs="Times New Roman"/>
          <w:sz w:val="24"/>
          <w:szCs w:val="24"/>
        </w:rPr>
        <w:t>(Мойдодыру из сказки "Мойдодыр".) </w:t>
      </w:r>
    </w:p>
    <w:p>
      <w:pPr>
        <w:pStyle w:val="9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О, если я не дойду, Если в пути пропаду, </w:t>
      </w:r>
      <w:r>
        <w:rPr>
          <w:rFonts w:ascii="Times New Roman" w:hAnsi="Times New Roman" w:cs="Times New Roman"/>
          <w:sz w:val="24"/>
          <w:szCs w:val="24"/>
        </w:rPr>
        <w:br w:type="textWrapping"/>
      </w:r>
      <w:r>
        <w:rPr>
          <w:rFonts w:ascii="Times New Roman" w:hAnsi="Times New Roman" w:cs="Times New Roman"/>
          <w:sz w:val="24"/>
          <w:szCs w:val="24"/>
        </w:rPr>
        <w:t>Что станется с ними, с больными, С моими зверями лесными? </w:t>
      </w:r>
      <w:r>
        <w:rPr>
          <w:rFonts w:ascii="Times New Roman" w:hAnsi="Times New Roman" w:cs="Times New Roman"/>
          <w:sz w:val="24"/>
          <w:szCs w:val="24"/>
        </w:rPr>
        <w:br w:type="textWrapping"/>
      </w:r>
      <w:r>
        <w:rPr>
          <w:rFonts w:ascii="Times New Roman" w:hAnsi="Times New Roman" w:cs="Times New Roman"/>
          <w:sz w:val="24"/>
          <w:szCs w:val="24"/>
        </w:rPr>
        <w:t> (Айболиту из сказки "Айболит".) </w:t>
      </w:r>
    </w:p>
    <w:p>
      <w:pPr>
        <w:pStyle w:val="9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кровожадный, Я беспощадный, </w:t>
      </w:r>
      <w:r>
        <w:rPr>
          <w:rFonts w:ascii="Times New Roman" w:hAnsi="Times New Roman" w:cs="Times New Roman"/>
          <w:sz w:val="24"/>
          <w:szCs w:val="24"/>
        </w:rPr>
        <w:br w:type="textWrapping"/>
      </w:r>
      <w:r>
        <w:rPr>
          <w:rFonts w:ascii="Times New Roman" w:hAnsi="Times New Roman" w:cs="Times New Roman"/>
          <w:sz w:val="24"/>
          <w:szCs w:val="24"/>
        </w:rPr>
        <w:t>Я злой разбойник!.. </w:t>
      </w:r>
      <w:r>
        <w:rPr>
          <w:rFonts w:ascii="Times New Roman" w:hAnsi="Times New Roman" w:cs="Times New Roman"/>
          <w:sz w:val="24"/>
          <w:szCs w:val="24"/>
        </w:rPr>
        <w:br w:type="textWrapping"/>
      </w:r>
      <w:r>
        <w:rPr>
          <w:rFonts w:ascii="Times New Roman" w:hAnsi="Times New Roman" w:cs="Times New Roman"/>
          <w:sz w:val="24"/>
          <w:szCs w:val="24"/>
        </w:rPr>
        <w:t>И мне не надо </w:t>
      </w:r>
      <w:r>
        <w:rPr>
          <w:rFonts w:ascii="Times New Roman" w:hAnsi="Times New Roman" w:cs="Times New Roman"/>
          <w:sz w:val="24"/>
          <w:szCs w:val="24"/>
        </w:rPr>
        <w:br w:type="textWrapping"/>
      </w:r>
      <w:r>
        <w:rPr>
          <w:rFonts w:ascii="Times New Roman" w:hAnsi="Times New Roman" w:cs="Times New Roman"/>
          <w:sz w:val="24"/>
          <w:szCs w:val="24"/>
        </w:rPr>
        <w:t>Ни мармелада, </w:t>
      </w:r>
      <w:r>
        <w:rPr>
          <w:rFonts w:ascii="Times New Roman" w:hAnsi="Times New Roman" w:cs="Times New Roman"/>
          <w:sz w:val="24"/>
          <w:szCs w:val="24"/>
        </w:rPr>
        <w:br w:type="textWrapping"/>
      </w:r>
      <w:r>
        <w:rPr>
          <w:rFonts w:ascii="Times New Roman" w:hAnsi="Times New Roman" w:cs="Times New Roman"/>
          <w:sz w:val="24"/>
          <w:szCs w:val="24"/>
        </w:rPr>
        <w:t>Ни шоколада, </w:t>
      </w:r>
      <w:r>
        <w:rPr>
          <w:rFonts w:ascii="Times New Roman" w:hAnsi="Times New Roman" w:cs="Times New Roman"/>
          <w:sz w:val="24"/>
          <w:szCs w:val="24"/>
        </w:rPr>
        <w:br w:type="textWrapping"/>
      </w:r>
      <w:r>
        <w:rPr>
          <w:rFonts w:ascii="Times New Roman" w:hAnsi="Times New Roman" w:cs="Times New Roman"/>
          <w:sz w:val="24"/>
          <w:szCs w:val="24"/>
        </w:rPr>
        <w:t>А только маленьких </w:t>
      </w:r>
      <w:r>
        <w:rPr>
          <w:rFonts w:ascii="Times New Roman" w:hAnsi="Times New Roman" w:cs="Times New Roman"/>
          <w:sz w:val="24"/>
          <w:szCs w:val="24"/>
        </w:rPr>
        <w:br w:type="textWrapping"/>
      </w:r>
      <w:r>
        <w:rPr>
          <w:rFonts w:ascii="Times New Roman" w:hAnsi="Times New Roman" w:cs="Times New Roman"/>
          <w:sz w:val="24"/>
          <w:szCs w:val="24"/>
        </w:rPr>
        <w:t>(Да, очень маленьких!) </w:t>
      </w:r>
      <w:r>
        <w:rPr>
          <w:rFonts w:ascii="Times New Roman" w:hAnsi="Times New Roman" w:cs="Times New Roman"/>
          <w:sz w:val="24"/>
          <w:szCs w:val="24"/>
        </w:rPr>
        <w:br w:type="textWrapping"/>
      </w:r>
      <w:r>
        <w:rPr>
          <w:rFonts w:ascii="Times New Roman" w:hAnsi="Times New Roman" w:cs="Times New Roman"/>
          <w:sz w:val="24"/>
          <w:szCs w:val="24"/>
        </w:rPr>
        <w:t>Детей! </w:t>
      </w:r>
      <w:r>
        <w:rPr>
          <w:rFonts w:ascii="Times New Roman" w:hAnsi="Times New Roman" w:cs="Times New Roman"/>
          <w:sz w:val="24"/>
          <w:szCs w:val="24"/>
        </w:rPr>
        <w:br w:type="textWrapping"/>
      </w:r>
      <w:r>
        <w:rPr>
          <w:rFonts w:ascii="Times New Roman" w:hAnsi="Times New Roman" w:cs="Times New Roman"/>
          <w:sz w:val="24"/>
          <w:szCs w:val="24"/>
        </w:rPr>
        <w:t>(Бармалею из сказки "Бармалей".) </w:t>
      </w:r>
    </w:p>
    <w:p>
      <w:pPr>
        <w:pStyle w:val="9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Уж не буду, уж не буду.</w:t>
      </w:r>
    </w:p>
    <w:p>
      <w:pPr>
        <w:pStyle w:val="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Я посуду обижать, </w:t>
      </w:r>
    </w:p>
    <w:p>
      <w:pPr>
        <w:pStyle w:val="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Буду, буду я посуду </w:t>
      </w:r>
      <w:r>
        <w:rPr>
          <w:rFonts w:ascii="Times New Roman" w:hAnsi="Times New Roman" w:cs="Times New Roman"/>
          <w:sz w:val="24"/>
          <w:szCs w:val="24"/>
        </w:rPr>
        <w:br w:type="textWrapping"/>
      </w:r>
      <w:r>
        <w:rPr>
          <w:rFonts w:ascii="Times New Roman" w:hAnsi="Times New Roman" w:cs="Times New Roman"/>
          <w:sz w:val="24"/>
          <w:szCs w:val="24"/>
        </w:rPr>
        <w:t>И любить, и уважать! </w:t>
      </w:r>
      <w:r>
        <w:rPr>
          <w:rFonts w:ascii="Times New Roman" w:hAnsi="Times New Roman" w:cs="Times New Roman"/>
          <w:sz w:val="24"/>
          <w:szCs w:val="24"/>
        </w:rPr>
        <w:br w:type="textWrapping"/>
      </w:r>
      <w:r>
        <w:rPr>
          <w:rFonts w:ascii="Times New Roman" w:hAnsi="Times New Roman" w:cs="Times New Roman"/>
          <w:sz w:val="24"/>
          <w:szCs w:val="24"/>
        </w:rPr>
        <w:t>(Федоре из сказки "Федорино горе".) </w:t>
      </w:r>
    </w:p>
    <w:p>
      <w:pPr>
        <w:pStyle w:val="9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Погодите, не спешите, </w:t>
      </w:r>
    </w:p>
    <w:p>
      <w:pPr>
        <w:pStyle w:val="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вас мигом проглочу! </w:t>
      </w:r>
      <w:r>
        <w:rPr>
          <w:rFonts w:ascii="Times New Roman" w:hAnsi="Times New Roman" w:cs="Times New Roman"/>
          <w:sz w:val="24"/>
          <w:szCs w:val="24"/>
        </w:rPr>
        <w:br w:type="textWrapping"/>
      </w:r>
      <w:r>
        <w:rPr>
          <w:rFonts w:ascii="Times New Roman" w:hAnsi="Times New Roman" w:cs="Times New Roman"/>
          <w:sz w:val="24"/>
          <w:szCs w:val="24"/>
        </w:rPr>
        <w:t>Проглочу, проглочу, не помилую. </w:t>
      </w:r>
    </w:p>
    <w:p>
      <w:pPr>
        <w:pStyle w:val="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(Таракану из сказки "Тараканище".) </w:t>
      </w:r>
    </w:p>
    <w:p>
      <w:pPr>
        <w:pStyle w:val="9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Если только захочу, </w:t>
      </w:r>
      <w:r>
        <w:rPr>
          <w:rFonts w:ascii="Times New Roman" w:hAnsi="Times New Roman" w:cs="Times New Roman"/>
          <w:sz w:val="24"/>
          <w:szCs w:val="24"/>
        </w:rPr>
        <w:br w:type="textWrapping"/>
      </w:r>
      <w:r>
        <w:rPr>
          <w:rFonts w:ascii="Times New Roman" w:hAnsi="Times New Roman" w:cs="Times New Roman"/>
          <w:sz w:val="24"/>
          <w:szCs w:val="24"/>
        </w:rPr>
        <w:t>И луну я проглочу! </w:t>
      </w:r>
      <w:r>
        <w:rPr>
          <w:rFonts w:ascii="Times New Roman" w:hAnsi="Times New Roman" w:cs="Times New Roman"/>
          <w:sz w:val="24"/>
          <w:szCs w:val="24"/>
        </w:rPr>
        <w:br w:type="textWrapping"/>
      </w:r>
      <w:r>
        <w:rPr>
          <w:rFonts w:ascii="Times New Roman" w:hAnsi="Times New Roman" w:cs="Times New Roman"/>
          <w:sz w:val="24"/>
          <w:szCs w:val="24"/>
        </w:rPr>
        <w:t>(Крокодилу из сказки "Краденое солнце".)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Ведущий:</w:t>
      </w:r>
      <w:r>
        <w:rPr>
          <w:rFonts w:ascii="Times New Roman" w:hAnsi="Times New Roman" w:cs="Times New Roman"/>
          <w:sz w:val="24"/>
          <w:szCs w:val="24"/>
        </w:rPr>
        <w:t xml:space="preserve"> наши задания закончены. Сейчас мы подсчитаем у  каждой команды жетоны и узнаем кто же лучший знаток сказок Корнея Ивановича Чуковского. 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Идёт подсчёт жетонов. Объявляются победители.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Ведущий:</w:t>
      </w:r>
      <w:r>
        <w:rPr>
          <w:rFonts w:ascii="Times New Roman" w:hAnsi="Times New Roman" w:cs="Times New Roman"/>
          <w:b/>
          <w:sz w:val="24"/>
          <w:szCs w:val="24"/>
        </w:rPr>
        <w:br w:type="textWrapping"/>
      </w:r>
      <w:r>
        <w:rPr>
          <w:rFonts w:ascii="Times New Roman" w:hAnsi="Times New Roman" w:cs="Times New Roman"/>
          <w:sz w:val="24"/>
          <w:szCs w:val="24"/>
        </w:rPr>
        <w:t>Нам жалко дедушку Корнея: </w:t>
      </w:r>
      <w:r>
        <w:rPr>
          <w:rFonts w:ascii="Times New Roman" w:hAnsi="Times New Roman" w:cs="Times New Roman"/>
          <w:sz w:val="24"/>
          <w:szCs w:val="24"/>
        </w:rPr>
        <w:br w:type="textWrapping"/>
      </w:r>
      <w:r>
        <w:rPr>
          <w:rFonts w:ascii="Times New Roman" w:hAnsi="Times New Roman" w:cs="Times New Roman"/>
          <w:sz w:val="24"/>
          <w:szCs w:val="24"/>
        </w:rPr>
        <w:t>В сравненье с нами </w:t>
      </w:r>
      <w:r>
        <w:rPr>
          <w:rFonts w:ascii="Times New Roman" w:hAnsi="Times New Roman" w:cs="Times New Roman"/>
          <w:sz w:val="24"/>
          <w:szCs w:val="24"/>
        </w:rPr>
        <w:br w:type="textWrapping"/>
      </w:r>
      <w:r>
        <w:rPr>
          <w:rFonts w:ascii="Times New Roman" w:hAnsi="Times New Roman" w:cs="Times New Roman"/>
          <w:sz w:val="24"/>
          <w:szCs w:val="24"/>
        </w:rPr>
        <w:t>он отстал, </w:t>
      </w:r>
      <w:r>
        <w:rPr>
          <w:rFonts w:ascii="Times New Roman" w:hAnsi="Times New Roman" w:cs="Times New Roman"/>
          <w:sz w:val="24"/>
          <w:szCs w:val="24"/>
        </w:rPr>
        <w:br w:type="textWrapping"/>
      </w:r>
      <w:r>
        <w:rPr>
          <w:rFonts w:ascii="Times New Roman" w:hAnsi="Times New Roman" w:cs="Times New Roman"/>
          <w:sz w:val="24"/>
          <w:szCs w:val="24"/>
        </w:rPr>
        <w:t>Поскольку в детстве «Бармалея» </w:t>
      </w:r>
      <w:r>
        <w:rPr>
          <w:rFonts w:ascii="Times New Roman" w:hAnsi="Times New Roman" w:cs="Times New Roman"/>
          <w:sz w:val="24"/>
          <w:szCs w:val="24"/>
        </w:rPr>
        <w:br w:type="textWrapping"/>
      </w:r>
      <w:r>
        <w:rPr>
          <w:rFonts w:ascii="Times New Roman" w:hAnsi="Times New Roman" w:cs="Times New Roman"/>
          <w:sz w:val="24"/>
          <w:szCs w:val="24"/>
        </w:rPr>
        <w:t>И «Крокодила» </w:t>
      </w:r>
      <w:r>
        <w:rPr>
          <w:rFonts w:ascii="Times New Roman" w:hAnsi="Times New Roman" w:cs="Times New Roman"/>
          <w:sz w:val="24"/>
          <w:szCs w:val="24"/>
        </w:rPr>
        <w:br w:type="textWrapping"/>
      </w:r>
      <w:r>
        <w:rPr>
          <w:rFonts w:ascii="Times New Roman" w:hAnsi="Times New Roman" w:cs="Times New Roman"/>
          <w:sz w:val="24"/>
          <w:szCs w:val="24"/>
        </w:rPr>
        <w:t>не читал, </w:t>
      </w:r>
      <w:r>
        <w:rPr>
          <w:rFonts w:ascii="Times New Roman" w:hAnsi="Times New Roman" w:cs="Times New Roman"/>
          <w:sz w:val="24"/>
          <w:szCs w:val="24"/>
        </w:rPr>
        <w:br w:type="textWrapping"/>
      </w:r>
      <w:r>
        <w:rPr>
          <w:rFonts w:ascii="Times New Roman" w:hAnsi="Times New Roman" w:cs="Times New Roman"/>
          <w:sz w:val="24"/>
          <w:szCs w:val="24"/>
        </w:rPr>
        <w:t>Не восхищался «Телефоном» </w:t>
      </w:r>
      <w:r>
        <w:rPr>
          <w:rFonts w:ascii="Times New Roman" w:hAnsi="Times New Roman" w:cs="Times New Roman"/>
          <w:sz w:val="24"/>
          <w:szCs w:val="24"/>
        </w:rPr>
        <w:br w:type="textWrapping"/>
      </w:r>
      <w:r>
        <w:rPr>
          <w:rFonts w:ascii="Times New Roman" w:hAnsi="Times New Roman" w:cs="Times New Roman"/>
          <w:sz w:val="24"/>
          <w:szCs w:val="24"/>
        </w:rPr>
        <w:t>И в «Тараканище» </w:t>
      </w:r>
      <w:r>
        <w:rPr>
          <w:rFonts w:ascii="Times New Roman" w:hAnsi="Times New Roman" w:cs="Times New Roman"/>
          <w:sz w:val="24"/>
          <w:szCs w:val="24"/>
        </w:rPr>
        <w:br w:type="textWrapping"/>
      </w:r>
      <w:r>
        <w:rPr>
          <w:rFonts w:ascii="Times New Roman" w:hAnsi="Times New Roman" w:cs="Times New Roman"/>
          <w:sz w:val="24"/>
          <w:szCs w:val="24"/>
        </w:rPr>
        <w:t>не вник. </w:t>
      </w:r>
      <w:r>
        <w:rPr>
          <w:rFonts w:ascii="Times New Roman" w:hAnsi="Times New Roman" w:cs="Times New Roman"/>
          <w:sz w:val="24"/>
          <w:szCs w:val="24"/>
        </w:rPr>
        <w:br w:type="textWrapping"/>
      </w:r>
      <w:r>
        <w:rPr>
          <w:rFonts w:ascii="Times New Roman" w:hAnsi="Times New Roman" w:cs="Times New Roman"/>
          <w:sz w:val="24"/>
          <w:szCs w:val="24"/>
        </w:rPr>
        <w:t>Как вырос он </w:t>
      </w:r>
      <w:r>
        <w:rPr>
          <w:rFonts w:ascii="Times New Roman" w:hAnsi="Times New Roman" w:cs="Times New Roman"/>
          <w:sz w:val="24"/>
          <w:szCs w:val="24"/>
        </w:rPr>
        <w:br w:type="textWrapping"/>
      </w:r>
      <w:r>
        <w:rPr>
          <w:rFonts w:ascii="Times New Roman" w:hAnsi="Times New Roman" w:cs="Times New Roman"/>
          <w:sz w:val="24"/>
          <w:szCs w:val="24"/>
        </w:rPr>
        <w:t>таким учёным, </w:t>
      </w:r>
      <w:r>
        <w:rPr>
          <w:rFonts w:ascii="Times New Roman" w:hAnsi="Times New Roman" w:cs="Times New Roman"/>
          <w:sz w:val="24"/>
          <w:szCs w:val="24"/>
        </w:rPr>
        <w:br w:type="textWrapping"/>
      </w:r>
      <w:r>
        <w:rPr>
          <w:rFonts w:ascii="Times New Roman" w:hAnsi="Times New Roman" w:cs="Times New Roman"/>
          <w:sz w:val="24"/>
          <w:szCs w:val="24"/>
        </w:rPr>
        <w:t>Не зная </w:t>
      </w:r>
      <w:r>
        <w:rPr>
          <w:rFonts w:ascii="Times New Roman" w:hAnsi="Times New Roman" w:cs="Times New Roman"/>
          <w:sz w:val="24"/>
          <w:szCs w:val="24"/>
        </w:rPr>
        <w:br w:type="textWrapping"/>
      </w:r>
      <w:r>
        <w:rPr>
          <w:rFonts w:ascii="Times New Roman" w:hAnsi="Times New Roman" w:cs="Times New Roman"/>
          <w:sz w:val="24"/>
          <w:szCs w:val="24"/>
        </w:rPr>
        <w:t>самых главных книг? </w:t>
      </w:r>
      <w:r>
        <w:rPr>
          <w:rFonts w:ascii="Times New Roman" w:hAnsi="Times New Roman" w:cs="Times New Roman"/>
          <w:sz w:val="24"/>
          <w:szCs w:val="24"/>
        </w:rPr>
        <w:br w:type="textWrapping"/>
      </w:r>
      <w:r>
        <w:rPr>
          <w:rFonts w:ascii="Times New Roman" w:hAnsi="Times New Roman" w:cs="Times New Roman"/>
          <w:sz w:val="24"/>
          <w:szCs w:val="24"/>
        </w:rPr>
        <w:t>В. Берестов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Ведущий:</w:t>
      </w:r>
      <w:r>
        <w:rPr>
          <w:rFonts w:ascii="Times New Roman" w:hAnsi="Times New Roman" w:cs="Times New Roman"/>
          <w:sz w:val="24"/>
          <w:szCs w:val="24"/>
        </w:rPr>
        <w:t xml:space="preserve"> Ребята! Вам понравилась викторина?</w:t>
      </w:r>
    </w:p>
    <w:p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Дети: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Да!</w:t>
      </w:r>
    </w:p>
    <w:p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Ребёнок: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Хорошие книжки писал дед Корней –</w:t>
      </w:r>
      <w:r>
        <w:rPr>
          <w:rFonts w:ascii="Times New Roman" w:hAnsi="Times New Roman" w:cs="Times New Roman"/>
          <w:sz w:val="24"/>
          <w:szCs w:val="24"/>
        </w:rPr>
        <w:br w:type="textWrapping"/>
      </w:r>
      <w:r>
        <w:rPr>
          <w:rFonts w:ascii="Times New Roman" w:hAnsi="Times New Roman" w:cs="Times New Roman"/>
          <w:sz w:val="24"/>
          <w:szCs w:val="24"/>
        </w:rPr>
        <w:t>Воспитывал взрослых он и детей.</w:t>
      </w:r>
      <w:r>
        <w:rPr>
          <w:rFonts w:ascii="Times New Roman" w:hAnsi="Times New Roman" w:cs="Times New Roman"/>
          <w:sz w:val="24"/>
          <w:szCs w:val="24"/>
        </w:rPr>
        <w:br w:type="textWrapping"/>
      </w:r>
      <w:r>
        <w:rPr>
          <w:rFonts w:ascii="Times New Roman" w:hAnsi="Times New Roman" w:cs="Times New Roman"/>
          <w:sz w:val="24"/>
          <w:szCs w:val="24"/>
        </w:rPr>
        <w:t>Будут и внуки наши, и дети</w:t>
      </w:r>
      <w:r>
        <w:rPr>
          <w:rFonts w:ascii="Times New Roman" w:hAnsi="Times New Roman" w:cs="Times New Roman"/>
          <w:sz w:val="24"/>
          <w:szCs w:val="24"/>
        </w:rPr>
        <w:br w:type="textWrapping"/>
      </w:r>
      <w:r>
        <w:rPr>
          <w:rFonts w:ascii="Times New Roman" w:hAnsi="Times New Roman" w:cs="Times New Roman"/>
          <w:sz w:val="24"/>
          <w:szCs w:val="24"/>
        </w:rPr>
        <w:t>Сказки читать веселые эти.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>
      <w:pPr>
        <w:rPr>
          <w:rFonts w:ascii="Times New Roman" w:hAnsi="Times New Roman" w:cs="Times New Roman"/>
          <w:sz w:val="24"/>
          <w:szCs w:val="24"/>
        </w:rPr>
      </w:pPr>
    </w:p>
    <w:p>
      <w:pPr>
        <w:rPr>
          <w:rFonts w:ascii="Times New Roman" w:hAnsi="Times New Roman" w:cs="Times New Roman"/>
          <w:sz w:val="24"/>
          <w:szCs w:val="24"/>
        </w:rPr>
      </w:pPr>
    </w:p>
    <w:p>
      <w:pPr>
        <w:rPr>
          <w:rFonts w:ascii="Times New Roman" w:hAnsi="Times New Roman" w:cs="Times New Roman"/>
          <w:sz w:val="24"/>
          <w:szCs w:val="24"/>
        </w:rPr>
      </w:pPr>
    </w:p>
    <w:p>
      <w:pPr>
        <w:rPr>
          <w:rFonts w:ascii="Times New Roman" w:hAnsi="Times New Roman" w:cs="Times New Roman"/>
          <w:sz w:val="24"/>
          <w:szCs w:val="24"/>
        </w:rPr>
      </w:pPr>
    </w:p>
    <w:p>
      <w:pPr>
        <w:rPr>
          <w:rFonts w:ascii="Times New Roman" w:hAnsi="Times New Roman" w:cs="Times New Roman"/>
          <w:sz w:val="24"/>
          <w:szCs w:val="24"/>
        </w:rPr>
      </w:pPr>
    </w:p>
    <w:p>
      <w:pPr>
        <w:rPr>
          <w:rFonts w:ascii="Times New Roman" w:hAnsi="Times New Roman" w:cs="Times New Roman"/>
          <w:sz w:val="24"/>
          <w:szCs w:val="24"/>
        </w:rPr>
      </w:pPr>
    </w:p>
    <w:p>
      <w:pPr>
        <w:rPr>
          <w:rFonts w:ascii="Times New Roman" w:hAnsi="Times New Roman" w:cs="Times New Roman"/>
          <w:sz w:val="24"/>
          <w:szCs w:val="24"/>
        </w:rPr>
      </w:pPr>
    </w:p>
    <w:p>
      <w:pPr>
        <w:rPr>
          <w:rFonts w:ascii="Times New Roman" w:hAnsi="Times New Roman" w:cs="Times New Roman"/>
          <w:sz w:val="24"/>
          <w:szCs w:val="24"/>
        </w:rPr>
      </w:pPr>
    </w:p>
    <w:p>
      <w:pPr>
        <w:rPr>
          <w:rFonts w:ascii="Times New Roman" w:hAnsi="Times New Roman" w:cs="Times New Roman"/>
          <w:sz w:val="24"/>
          <w:szCs w:val="24"/>
        </w:rPr>
      </w:pPr>
    </w:p>
    <w:p>
      <w:pPr>
        <w:rPr>
          <w:rFonts w:ascii="Times New Roman" w:hAnsi="Times New Roman" w:cs="Times New Roman"/>
          <w:sz w:val="24"/>
          <w:szCs w:val="24"/>
        </w:rPr>
      </w:pPr>
    </w:p>
    <w:p>
      <w:pPr>
        <w:rPr>
          <w:rFonts w:ascii="Times New Roman" w:hAnsi="Times New Roman" w:cs="Times New Roman"/>
          <w:sz w:val="24"/>
          <w:szCs w:val="24"/>
        </w:rPr>
      </w:pPr>
    </w:p>
    <w:p>
      <w:pPr>
        <w:rPr>
          <w:rFonts w:ascii="Times New Roman" w:hAnsi="Times New Roman" w:cs="Times New Roman"/>
          <w:sz w:val="24"/>
          <w:szCs w:val="24"/>
        </w:rPr>
      </w:pPr>
    </w:p>
    <w:p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Развивающая игра</w:t>
      </w:r>
    </w:p>
    <w:p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«Узнай по фрагменту»</w:t>
      </w:r>
    </w:p>
    <w:p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(по произведениям К.И. Чуковского «Мойдодыр», «Федорено горе», «Тараканище», «Телефон», «Муха – Цокотуха»)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Цель: </w:t>
      </w:r>
    </w:p>
    <w:p>
      <w:pPr>
        <w:pStyle w:val="9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Развивать у детей знания о произведениях К.И. Чуковского: «Мойдодыр», «Федорино горе», «Тараканище», «Телефон», «Муха – Цокотуха». </w:t>
      </w:r>
    </w:p>
    <w:p>
      <w:pPr>
        <w:pStyle w:val="9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Воспитывать интерес к произведениям К.И. Чуковского.</w:t>
      </w:r>
    </w:p>
    <w:p>
      <w:pPr>
        <w:pStyle w:val="9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внимание, память, логическое мышление.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Вариант игры:</w:t>
      </w:r>
    </w:p>
    <w:p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игре участвуют 2 – 3 человека. Ведущий кладёт перед игроками иллюстрацию из произведения К.И. Чуковского, при этом закрывает разрезными карточками от 1 до 6 данную иллюстрацию. Игрок кидает кубик. Какое количество выпадет на кубике, такую карточку открывает игрок. Выигрывает тот игрок, который первым узнает произведение автора, или прочитает отрывок из этого произведения.</w:t>
      </w:r>
    </w:p>
    <w:p>
      <w:pPr>
        <w:ind w:right="-1"/>
        <w:rPr>
          <w:rFonts w:ascii="Times New Roman" w:hAnsi="Times New Roman" w:cs="Times New Roman"/>
          <w:sz w:val="28"/>
          <w:szCs w:val="28"/>
        </w:rPr>
      </w:pPr>
    </w:p>
    <w:p>
      <w:pPr>
        <w:rPr>
          <w:rFonts w:ascii="Times New Roman" w:hAnsi="Times New Roman" w:cs="Times New Roman"/>
          <w:sz w:val="28"/>
          <w:szCs w:val="28"/>
        </w:rPr>
      </w:pPr>
    </w:p>
    <w:p>
      <w:pPr>
        <w:rPr>
          <w:rFonts w:ascii="Times New Roman" w:hAnsi="Times New Roman" w:cs="Times New Roman"/>
          <w:sz w:val="28"/>
          <w:szCs w:val="28"/>
        </w:rPr>
      </w:pPr>
    </w:p>
    <w:p>
      <w:pPr>
        <w:rPr>
          <w:rFonts w:ascii="Times New Roman" w:hAnsi="Times New Roman" w:cs="Times New Roman"/>
          <w:sz w:val="28"/>
          <w:szCs w:val="28"/>
        </w:rPr>
      </w:pPr>
    </w:p>
    <w:p>
      <w:pPr>
        <w:rPr>
          <w:rFonts w:ascii="Times New Roman" w:hAnsi="Times New Roman" w:cs="Times New Roman"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Наглядно – дидактическое пособие</w:t>
      </w:r>
    </w:p>
    <w:p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«Что такое хорошо и что такое плохо»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Осознание элементарных правил культуры поведения. Формировать представления о хороших манерах - об этикете. Развивать связную речь.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Вариант игры: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Рассмотрите картинку с различными ситуациями, предложите обсудить правильно ли поступают герои в этих ситуациях. Предложить детям поразмышлять , а как бы поступили они.</w:t>
      </w:r>
    </w:p>
    <w:p>
      <w:pPr>
        <w:jc w:val="both"/>
        <w:rPr>
          <w:rFonts w:ascii="Times New Roman" w:hAnsi="Times New Roman" w:cs="Times New Roman"/>
          <w:sz w:val="28"/>
          <w:szCs w:val="28"/>
        </w:rPr>
      </w:pPr>
    </w:p>
    <w:p>
      <w:pPr>
        <w:jc w:val="both"/>
        <w:rPr>
          <w:rFonts w:ascii="Times New Roman" w:hAnsi="Times New Roman" w:cs="Times New Roman"/>
          <w:sz w:val="28"/>
          <w:szCs w:val="28"/>
        </w:rPr>
      </w:pPr>
    </w:p>
    <w:sectPr>
      <w:pgSz w:w="11906" w:h="16838"/>
      <w:pgMar w:top="568" w:right="850" w:bottom="1134" w:left="1276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ourier New">
    <w:panose1 w:val="02070309020205020404"/>
    <w:charset w:val="CC"/>
    <w:family w:val="modern"/>
    <w:pitch w:val="default"/>
    <w:sig w:usb0="E0002EFF" w:usb1="C0007843" w:usb2="00000009" w:usb3="00000000" w:csb0="4000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0"/>
    <w:multiLevelType w:val="multilevel"/>
    <w:tmpl w:val="00000000"/>
    <w:lvl w:ilvl="0" w:tentative="0">
      <w:start w:val="1"/>
      <w:numFmt w:val="decimal"/>
      <w:lvlText w:val="%1.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000002"/>
    <w:multiLevelType w:val="multilevel"/>
    <w:tmpl w:val="00000002"/>
    <w:lvl w:ilvl="0" w:tentative="0">
      <w:start w:val="2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entative="0">
      <w:start w:val="1"/>
      <w:numFmt w:val="lowerLetter"/>
      <w:lvlText w:val="%2."/>
      <w:lvlJc w:val="left"/>
      <w:pPr>
        <w:ind w:left="1800" w:hanging="360"/>
      </w:pPr>
    </w:lvl>
    <w:lvl w:ilvl="2" w:tentative="0">
      <w:start w:val="1"/>
      <w:numFmt w:val="lowerRoman"/>
      <w:lvlText w:val="%3."/>
      <w:lvlJc w:val="right"/>
      <w:pPr>
        <w:ind w:left="2520" w:hanging="180"/>
      </w:pPr>
    </w:lvl>
    <w:lvl w:ilvl="3" w:tentative="0">
      <w:start w:val="1"/>
      <w:numFmt w:val="decimal"/>
      <w:lvlText w:val="%4."/>
      <w:lvlJc w:val="left"/>
      <w:pPr>
        <w:ind w:left="3240" w:hanging="360"/>
      </w:pPr>
    </w:lvl>
    <w:lvl w:ilvl="4" w:tentative="0">
      <w:start w:val="1"/>
      <w:numFmt w:val="lowerLetter"/>
      <w:lvlText w:val="%5."/>
      <w:lvlJc w:val="left"/>
      <w:pPr>
        <w:ind w:left="3960" w:hanging="360"/>
      </w:pPr>
    </w:lvl>
    <w:lvl w:ilvl="5" w:tentative="0">
      <w:start w:val="1"/>
      <w:numFmt w:val="lowerRoman"/>
      <w:lvlText w:val="%6."/>
      <w:lvlJc w:val="right"/>
      <w:pPr>
        <w:ind w:left="4680" w:hanging="180"/>
      </w:pPr>
    </w:lvl>
    <w:lvl w:ilvl="6" w:tentative="0">
      <w:start w:val="1"/>
      <w:numFmt w:val="decimal"/>
      <w:lvlText w:val="%7."/>
      <w:lvlJc w:val="left"/>
      <w:pPr>
        <w:ind w:left="5400" w:hanging="360"/>
      </w:pPr>
    </w:lvl>
    <w:lvl w:ilvl="7" w:tentative="0">
      <w:start w:val="1"/>
      <w:numFmt w:val="lowerLetter"/>
      <w:lvlText w:val="%8."/>
      <w:lvlJc w:val="left"/>
      <w:pPr>
        <w:ind w:left="6120" w:hanging="360"/>
      </w:pPr>
    </w:lvl>
    <w:lvl w:ilvl="8" w:tentative="0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0000003"/>
    <w:multiLevelType w:val="multilevel"/>
    <w:tmpl w:val="00000003"/>
    <w:lvl w:ilvl="0" w:tentative="0">
      <w:start w:val="1"/>
      <w:numFmt w:val="decimal"/>
      <w:lvlText w:val="%1.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0000005"/>
    <w:multiLevelType w:val="multilevel"/>
    <w:tmpl w:val="00000005"/>
    <w:lvl w:ilvl="0" w:tentative="0">
      <w:start w:val="1"/>
      <w:numFmt w:val="decimal"/>
      <w:lvlText w:val="%1.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0000009"/>
    <w:multiLevelType w:val="multilevel"/>
    <w:tmpl w:val="00000009"/>
    <w:lvl w:ilvl="0" w:tentative="0">
      <w:start w:val="1"/>
      <w:numFmt w:val="decimal"/>
      <w:lvlText w:val="%1.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000000A"/>
    <w:multiLevelType w:val="multilevel"/>
    <w:tmpl w:val="0000000A"/>
    <w:lvl w:ilvl="0" w:tentative="0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6">
    <w:nsid w:val="0000000B"/>
    <w:multiLevelType w:val="multilevel"/>
    <w:tmpl w:val="0000000B"/>
    <w:lvl w:ilvl="0" w:tentative="0">
      <w:start w:val="1"/>
      <w:numFmt w:val="decimal"/>
      <w:lvlText w:val="%1.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000000F"/>
    <w:multiLevelType w:val="multilevel"/>
    <w:tmpl w:val="0000000F"/>
    <w:lvl w:ilvl="0" w:tentative="0">
      <w:start w:val="1"/>
      <w:numFmt w:val="decimal"/>
      <w:lvlText w:val="%1.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0000012"/>
    <w:multiLevelType w:val="multilevel"/>
    <w:tmpl w:val="00000012"/>
    <w:lvl w:ilvl="0" w:tentative="0">
      <w:start w:val="1"/>
      <w:numFmt w:val="decimal"/>
      <w:lvlText w:val="%1.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0000014"/>
    <w:multiLevelType w:val="multilevel"/>
    <w:tmpl w:val="00000014"/>
    <w:lvl w:ilvl="0" w:tentative="0">
      <w:start w:val="1"/>
      <w:numFmt w:val="decimal"/>
      <w:lvlText w:val="%1.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000001A"/>
    <w:multiLevelType w:val="multilevel"/>
    <w:tmpl w:val="0000001A"/>
    <w:lvl w:ilvl="0" w:tentative="0">
      <w:start w:val="1"/>
      <w:numFmt w:val="decimal"/>
      <w:lvlText w:val="%1.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3"/>
  </w:num>
  <w:num w:numId="3">
    <w:abstractNumId w:val="2"/>
  </w:num>
  <w:num w:numId="4">
    <w:abstractNumId w:val="8"/>
  </w:num>
  <w:num w:numId="5">
    <w:abstractNumId w:val="9"/>
  </w:num>
  <w:num w:numId="6">
    <w:abstractNumId w:val="6"/>
  </w:num>
  <w:num w:numId="7">
    <w:abstractNumId w:val="1"/>
  </w:num>
  <w:num w:numId="8">
    <w:abstractNumId w:val="5"/>
  </w:num>
  <w:num w:numId="9">
    <w:abstractNumId w:val="7"/>
  </w:num>
  <w:num w:numId="10">
    <w:abstractNumId w:val="0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0DB3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Calibri" w:cs="SimSu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99" w:semiHidden="0" w:name="header"/>
    <w:lsdException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99" w:semiHidden="0" w:name="Balloon Text"/>
    <w:lsdException w:unhideWhenUsed="0" w:uiPriority="39" w:semiHidden="0" w:name="Table Grid"/>
    <w:lsdException w:unhideWhenUsed="0" w:uiPriority="0" w:semiHidden="0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="Calibri" w:hAnsi="Calibri" w:eastAsia="Calibri" w:cs="SimSun"/>
      <w:sz w:val="22"/>
      <w:szCs w:val="22"/>
      <w:lang w:val="ru-RU" w:eastAsia="en-US" w:bidi="ar-SA"/>
    </w:rPr>
  </w:style>
  <w:style w:type="character" w:default="1" w:styleId="2">
    <w:name w:val="Default Paragraph Font"/>
    <w:qFormat/>
    <w:uiPriority w:val="1"/>
  </w:style>
  <w:style w:type="table" w:default="1" w:styleId="3">
    <w:name w:val="Normal Table"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12"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5">
    <w:name w:val="header"/>
    <w:basedOn w:val="1"/>
    <w:link w:val="10"/>
    <w:qFormat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6">
    <w:name w:val="footer"/>
    <w:basedOn w:val="1"/>
    <w:link w:val="11"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7">
    <w:name w:val="Normal (Web)"/>
    <w:basedOn w:val="1"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table" w:styleId="8">
    <w:name w:val="Table Grid"/>
    <w:basedOn w:val="3"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9">
    <w:name w:val="List Paragraph"/>
    <w:basedOn w:val="1"/>
    <w:qFormat/>
    <w:uiPriority w:val="34"/>
    <w:pPr>
      <w:ind w:left="720"/>
      <w:contextualSpacing/>
    </w:pPr>
  </w:style>
  <w:style w:type="character" w:customStyle="1" w:styleId="10">
    <w:name w:val="Верхний колонтитул Знак"/>
    <w:basedOn w:val="2"/>
    <w:link w:val="5"/>
    <w:uiPriority w:val="99"/>
  </w:style>
  <w:style w:type="character" w:customStyle="1" w:styleId="11">
    <w:name w:val="Нижний колонтитул Знак"/>
    <w:basedOn w:val="2"/>
    <w:link w:val="6"/>
    <w:uiPriority w:val="99"/>
  </w:style>
  <w:style w:type="character" w:customStyle="1" w:styleId="12">
    <w:name w:val="Текст выноски Знак"/>
    <w:basedOn w:val="2"/>
    <w:link w:val="4"/>
    <w:qFormat/>
    <w:uiPriority w:val="99"/>
    <w:rPr>
      <w:rFonts w:ascii="Segoe UI" w:hAnsi="Segoe UI" w:cs="Segoe UI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27E4E8-13C4-4356-AF80-FC7334DAAA4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13</Pages>
  <Words>2245</Words>
  <Characters>14006</Characters>
  <Paragraphs>259</Paragraphs>
  <TotalTime>3</TotalTime>
  <ScaleCrop>false</ScaleCrop>
  <LinksUpToDate>false</LinksUpToDate>
  <CharactersWithSpaces>16822</CharactersWithSpaces>
  <Application>WPS Office_11.2.0.11516_F1E327BC-269C-435d-A152-05C5408002CA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2022-03-12T20:00:00Z</dcterms:created>
  <dc:creator>user</dc:creator>
  <cp:lastModifiedBy>Татьяна Махорто�</cp:lastModifiedBy>
  <cp:lastPrinted>2015-12-17T11:49:00Z</cp:lastPrinted>
  <dcterms:modified xsi:type="dcterms:W3CDTF">2023-03-27T07:44:43Z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d1aed7c4dfba46bd86e12deab39a8d02</vt:lpwstr>
  </property>
  <property fmtid="{D5CDD505-2E9C-101B-9397-08002B2CF9AE}" pid="3" name="KSOProductBuildVer">
    <vt:lpwstr>1049-11.2.0.11516</vt:lpwstr>
  </property>
</Properties>
</file>